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02D2" w:rsidRDefault="007C7144" w:rsidP="009A02D2">
      <w:pPr>
        <w:shd w:val="clear" w:color="auto" w:fill="FFFFFF"/>
        <w:spacing w:line="360" w:lineRule="auto"/>
        <w:rPr>
          <w:rFonts w:ascii="Times New Roman" w:hAnsi="Times New Roman"/>
          <w:sz w:val="28"/>
          <w:szCs w:val="28"/>
        </w:rPr>
      </w:pPr>
      <w:r w:rsidRPr="007C7144">
        <w:rPr>
          <w:rFonts w:ascii="Times New Roman" w:hAnsi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518.5pt;height:712.5pt">
            <v:imagedata r:id="rId7" o:title="Рисунок"/>
          </v:shape>
        </w:pict>
      </w:r>
    </w:p>
    <w:p w:rsidR="009A02D2" w:rsidRDefault="009A02D2" w:rsidP="009A02D2">
      <w:pPr>
        <w:shd w:val="clear" w:color="auto" w:fill="FFFFFF"/>
        <w:spacing w:line="360" w:lineRule="auto"/>
        <w:rPr>
          <w:rFonts w:ascii="Times New Roman" w:hAnsi="Times New Roman"/>
          <w:sz w:val="28"/>
          <w:szCs w:val="28"/>
        </w:rPr>
      </w:pPr>
    </w:p>
    <w:p w:rsidR="00972C1B" w:rsidRPr="00EE4713" w:rsidRDefault="00972C1B" w:rsidP="009A02D2">
      <w:pPr>
        <w:shd w:val="clear" w:color="auto" w:fill="FFFFFF"/>
        <w:spacing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EE4713">
        <w:rPr>
          <w:rFonts w:ascii="Times New Roman" w:hAnsi="Times New Roman"/>
          <w:b/>
          <w:bCs/>
          <w:sz w:val="28"/>
          <w:szCs w:val="28"/>
          <w:lang w:val="en-US"/>
        </w:rPr>
        <w:t>I</w:t>
      </w:r>
      <w:r w:rsidRPr="00EE4713">
        <w:rPr>
          <w:rFonts w:ascii="Times New Roman" w:hAnsi="Times New Roman"/>
          <w:b/>
          <w:bCs/>
          <w:sz w:val="28"/>
          <w:szCs w:val="28"/>
        </w:rPr>
        <w:t>. Пояснительная записка</w:t>
      </w:r>
    </w:p>
    <w:p w:rsidR="002B2C91" w:rsidRPr="002B2C91" w:rsidRDefault="002B2C91" w:rsidP="002B2C91">
      <w:pPr>
        <w:jc w:val="both"/>
        <w:rPr>
          <w:rFonts w:ascii="Times New Roman" w:hAnsi="Times New Roman"/>
          <w:sz w:val="28"/>
          <w:szCs w:val="28"/>
        </w:rPr>
      </w:pPr>
      <w:r w:rsidRPr="002B2C91">
        <w:rPr>
          <w:rFonts w:ascii="Times New Roman" w:hAnsi="Times New Roman"/>
          <w:sz w:val="28"/>
          <w:szCs w:val="28"/>
        </w:rPr>
        <w:t xml:space="preserve">- Федеральным законом «О физической культуре и спорте в Российской Федерации» №329-ФЗ от 04.12.2007 г., </w:t>
      </w:r>
    </w:p>
    <w:p w:rsidR="002B2C91" w:rsidRPr="002B2C91" w:rsidRDefault="002B2C91" w:rsidP="002B2C91">
      <w:pPr>
        <w:jc w:val="both"/>
        <w:rPr>
          <w:rFonts w:ascii="Times New Roman" w:hAnsi="Times New Roman"/>
          <w:sz w:val="28"/>
          <w:szCs w:val="28"/>
        </w:rPr>
      </w:pPr>
      <w:r w:rsidRPr="002B2C91">
        <w:rPr>
          <w:rFonts w:ascii="Times New Roman" w:hAnsi="Times New Roman"/>
          <w:sz w:val="28"/>
          <w:szCs w:val="28"/>
        </w:rPr>
        <w:t>- Федеральным законом от 30 апреля 2021 г. N 127-ФЗ «О внесении изменений в Федеральный закон «О физической культуре и спорте в Российской Федерации» и Федеральный закон «Об образовании в Российской Федерации»</w:t>
      </w:r>
    </w:p>
    <w:p w:rsidR="002B2C91" w:rsidRPr="002B2C91" w:rsidRDefault="002B2C91" w:rsidP="002B2C91">
      <w:pPr>
        <w:jc w:val="both"/>
        <w:rPr>
          <w:rFonts w:ascii="Times New Roman" w:hAnsi="Times New Roman"/>
          <w:sz w:val="28"/>
          <w:szCs w:val="28"/>
        </w:rPr>
      </w:pPr>
      <w:r w:rsidRPr="002B2C91">
        <w:rPr>
          <w:rFonts w:ascii="Times New Roman" w:hAnsi="Times New Roman"/>
          <w:sz w:val="28"/>
          <w:szCs w:val="28"/>
        </w:rPr>
        <w:t>- Федеральным законом от 29 декабря 2012 г. № 273-ФЗ «Об образовании в Российской Федерации»;</w:t>
      </w:r>
    </w:p>
    <w:p w:rsidR="002B2C91" w:rsidRPr="002B2C91" w:rsidRDefault="002B2C91" w:rsidP="002B2C91">
      <w:pPr>
        <w:jc w:val="both"/>
        <w:rPr>
          <w:rFonts w:ascii="Times New Roman" w:hAnsi="Times New Roman"/>
          <w:sz w:val="28"/>
          <w:szCs w:val="28"/>
        </w:rPr>
      </w:pPr>
      <w:r w:rsidRPr="002B2C91">
        <w:rPr>
          <w:rFonts w:ascii="Times New Roman" w:hAnsi="Times New Roman"/>
          <w:sz w:val="28"/>
          <w:szCs w:val="28"/>
        </w:rPr>
        <w:t>- приказом Министерства спорта РФ от 3 августа 2022 г. N 634 «Об особенностях организации и осуществления образовательной деятельности по дополнительным образовательным программам спортивной подготовки»</w:t>
      </w:r>
    </w:p>
    <w:p w:rsidR="00991B60" w:rsidRPr="001B3610" w:rsidRDefault="002B2C91" w:rsidP="00991B60">
      <w:pPr>
        <w:pStyle w:val="af3"/>
        <w:tabs>
          <w:tab w:val="left" w:pos="0"/>
          <w:tab w:val="left" w:pos="1379"/>
          <w:tab w:val="left" w:pos="1484"/>
          <w:tab w:val="left" w:pos="1565"/>
          <w:tab w:val="left" w:pos="1758"/>
          <w:tab w:val="left" w:pos="2037"/>
          <w:tab w:val="left" w:pos="2514"/>
          <w:tab w:val="left" w:pos="2656"/>
          <w:tab w:val="left" w:pos="2875"/>
          <w:tab w:val="left" w:pos="3344"/>
          <w:tab w:val="left" w:pos="3598"/>
          <w:tab w:val="left" w:pos="4289"/>
          <w:tab w:val="left" w:pos="4860"/>
          <w:tab w:val="left" w:pos="5111"/>
          <w:tab w:val="left" w:pos="5942"/>
          <w:tab w:val="left" w:pos="5999"/>
          <w:tab w:val="left" w:pos="6340"/>
          <w:tab w:val="left" w:pos="7599"/>
          <w:tab w:val="left" w:pos="7865"/>
          <w:tab w:val="left" w:pos="7927"/>
          <w:tab w:val="left" w:pos="9202"/>
        </w:tabs>
        <w:ind w:left="0"/>
        <w:rPr>
          <w:sz w:val="24"/>
          <w:szCs w:val="24"/>
        </w:rPr>
      </w:pPr>
      <w:r w:rsidRPr="002B2C91">
        <w:rPr>
          <w:sz w:val="28"/>
          <w:szCs w:val="28"/>
        </w:rPr>
        <w:t xml:space="preserve">- </w:t>
      </w:r>
      <w:r w:rsidR="00991B60" w:rsidRPr="00991B60">
        <w:rPr>
          <w:sz w:val="28"/>
          <w:szCs w:val="28"/>
        </w:rPr>
        <w:t>постановлением Кабинета Министров Республики Татарстан от 17.07.2023 года №846</w:t>
      </w:r>
      <w:r w:rsidR="00991B60" w:rsidRPr="00991B60">
        <w:rPr>
          <w:b/>
          <w:bCs/>
          <w:color w:val="3C4052"/>
          <w:sz w:val="28"/>
          <w:szCs w:val="28"/>
          <w:shd w:val="clear" w:color="auto" w:fill="FFFFFF"/>
        </w:rPr>
        <w:t xml:space="preserve"> </w:t>
      </w:r>
      <w:r w:rsidR="00991B60" w:rsidRPr="00991B60">
        <w:rPr>
          <w:bCs/>
          <w:sz w:val="28"/>
          <w:szCs w:val="28"/>
          <w:shd w:val="clear" w:color="auto" w:fill="FFFFFF"/>
        </w:rPr>
        <w:t>«О внесении изменений в постановление Кабинета Министров Республики Татарстан от 25.09.2018 № 853 «Об условиях оплаты труда работников государственных физкультурных спортивных организаций, осуществляющих подготовку спортивного резерва в Республике Татарстан»</w:t>
      </w:r>
      <w:r w:rsidR="00991B60" w:rsidRPr="00991B60">
        <w:rPr>
          <w:sz w:val="28"/>
          <w:szCs w:val="28"/>
        </w:rPr>
        <w:t>;</w:t>
      </w:r>
    </w:p>
    <w:p w:rsidR="002B2C91" w:rsidRPr="002B2C91" w:rsidRDefault="002B2C91" w:rsidP="002B2C91">
      <w:pPr>
        <w:pStyle w:val="af3"/>
        <w:tabs>
          <w:tab w:val="left" w:pos="0"/>
          <w:tab w:val="left" w:pos="1379"/>
          <w:tab w:val="left" w:pos="1484"/>
          <w:tab w:val="left" w:pos="1565"/>
          <w:tab w:val="left" w:pos="1758"/>
          <w:tab w:val="left" w:pos="2037"/>
          <w:tab w:val="left" w:pos="2514"/>
          <w:tab w:val="left" w:pos="2656"/>
          <w:tab w:val="left" w:pos="2875"/>
          <w:tab w:val="left" w:pos="3344"/>
          <w:tab w:val="left" w:pos="3598"/>
          <w:tab w:val="left" w:pos="4289"/>
          <w:tab w:val="left" w:pos="4860"/>
          <w:tab w:val="left" w:pos="5111"/>
          <w:tab w:val="left" w:pos="5942"/>
          <w:tab w:val="left" w:pos="5999"/>
          <w:tab w:val="left" w:pos="6340"/>
          <w:tab w:val="left" w:pos="7599"/>
          <w:tab w:val="left" w:pos="7865"/>
          <w:tab w:val="left" w:pos="7927"/>
          <w:tab w:val="left" w:pos="9202"/>
        </w:tabs>
        <w:ind w:left="0"/>
        <w:rPr>
          <w:sz w:val="28"/>
          <w:szCs w:val="28"/>
        </w:rPr>
      </w:pPr>
    </w:p>
    <w:p w:rsidR="002B2C91" w:rsidRPr="002B2C91" w:rsidRDefault="002B2C91" w:rsidP="002B2C91">
      <w:pPr>
        <w:jc w:val="both"/>
        <w:rPr>
          <w:rFonts w:ascii="Times New Roman" w:hAnsi="Times New Roman"/>
          <w:sz w:val="28"/>
          <w:szCs w:val="28"/>
        </w:rPr>
      </w:pPr>
      <w:r w:rsidRPr="002B2C91">
        <w:rPr>
          <w:rFonts w:ascii="Times New Roman" w:hAnsi="Times New Roman"/>
          <w:sz w:val="28"/>
          <w:szCs w:val="28"/>
        </w:rPr>
        <w:t>- Уставом МБУ ДО «</w:t>
      </w:r>
      <w:proofErr w:type="spellStart"/>
      <w:r w:rsidRPr="002B2C91">
        <w:rPr>
          <w:rFonts w:ascii="Times New Roman" w:hAnsi="Times New Roman"/>
          <w:sz w:val="28"/>
          <w:szCs w:val="28"/>
        </w:rPr>
        <w:t>СШпоХиФК</w:t>
      </w:r>
      <w:proofErr w:type="spellEnd"/>
      <w:r w:rsidRPr="002B2C91">
        <w:rPr>
          <w:rFonts w:ascii="Times New Roman" w:hAnsi="Times New Roman"/>
          <w:sz w:val="28"/>
          <w:szCs w:val="28"/>
        </w:rPr>
        <w:t xml:space="preserve">» и другими нормативно-правовыми актами в сфере физической культуры и спорта, образования  в Российской Федерации. </w:t>
      </w:r>
    </w:p>
    <w:p w:rsidR="00972C1B" w:rsidRPr="00EE4713" w:rsidRDefault="00972C1B" w:rsidP="00B66C07">
      <w:pPr>
        <w:pStyle w:val="a1"/>
        <w:shd w:val="clear" w:color="auto" w:fill="FFFFFF"/>
        <w:spacing w:line="200" w:lineRule="atLeast"/>
        <w:ind w:left="15" w:firstLine="570"/>
        <w:rPr>
          <w:szCs w:val="28"/>
        </w:rPr>
      </w:pPr>
      <w:r w:rsidRPr="00EE4713">
        <w:rPr>
          <w:szCs w:val="28"/>
        </w:rPr>
        <w:t>Игра в хоккей с шайбой  является эффективным средством улучшения здоровья и физической подготовленности учащихся. Систематические занятия  оказывают положительное влияние на организм ребёнка. Прежде всего, можно отметить благоприятные изменения в развитии органов дыхания и дыхательной мускулатуры. Занятия  спортом значительно повышают устойчивость вестибулярного аппарата. У учащихся совершенствуется функция равновесия, что позволяет им легко и свободно маневрировать на льду, выполнять различные фигуры. Благодаря влиянию холодного воздуха улучшаются терморегуляторные процессы в организме и, следовательно, происходит закаливание, повышается сопротивляемость простудным заболеваниям, отмечается сокращение их продолжительности. Таким образом, «Хоккей с шайбой» при целенаправленном руководстве со стороны тренера способствует развитию основных видов движений и может оказать всестороннее влияние на физическое развитие и физическую подготовленность обучающихся.</w:t>
      </w:r>
    </w:p>
    <w:p w:rsidR="00972C1B" w:rsidRPr="00EE4713" w:rsidRDefault="00972C1B" w:rsidP="00B66C07">
      <w:pPr>
        <w:pStyle w:val="a1"/>
        <w:shd w:val="clear" w:color="auto" w:fill="FFFFFF"/>
        <w:spacing w:line="200" w:lineRule="atLeast"/>
        <w:ind w:left="15" w:firstLine="570"/>
        <w:rPr>
          <w:szCs w:val="28"/>
        </w:rPr>
      </w:pPr>
      <w:r w:rsidRPr="00EE4713">
        <w:rPr>
          <w:szCs w:val="28"/>
        </w:rPr>
        <w:t xml:space="preserve">Данная дополнительная </w:t>
      </w:r>
      <w:proofErr w:type="spellStart"/>
      <w:r w:rsidRPr="00EE4713">
        <w:rPr>
          <w:szCs w:val="28"/>
        </w:rPr>
        <w:t>общеразвивающая</w:t>
      </w:r>
      <w:proofErr w:type="spellEnd"/>
      <w:r w:rsidRPr="00EE4713">
        <w:rPr>
          <w:szCs w:val="28"/>
        </w:rPr>
        <w:t xml:space="preserve">  программа  составлена  в  соответствии  с Федеральным Законом Российской Федерации «Об образовании» и требованиями  главы 10. «Дополнительное  образование»,   статьи 75 дополнительное  образование  детей  и взрослых. Срок  реализации  программы 3 года.</w:t>
      </w:r>
    </w:p>
    <w:p w:rsidR="00972C1B" w:rsidRPr="00EE4713" w:rsidRDefault="00972C1B" w:rsidP="00B66C07">
      <w:pPr>
        <w:shd w:val="clear" w:color="auto" w:fill="FFFFFF"/>
        <w:spacing w:line="200" w:lineRule="atLeast"/>
        <w:ind w:left="5" w:right="19" w:firstLine="538"/>
        <w:jc w:val="both"/>
        <w:rPr>
          <w:rFonts w:ascii="Times New Roman" w:hAnsi="Times New Roman"/>
          <w:sz w:val="28"/>
          <w:szCs w:val="28"/>
        </w:rPr>
      </w:pPr>
      <w:r w:rsidRPr="00EE4713">
        <w:rPr>
          <w:rFonts w:ascii="Times New Roman" w:hAnsi="Times New Roman"/>
          <w:sz w:val="28"/>
          <w:szCs w:val="28"/>
        </w:rPr>
        <w:lastRenderedPageBreak/>
        <w:t>В отделение  принимаются все  желающие систематически заниматься и допущенные к занятиям врачом. Количество обучающихся в группе  не  менее 15 человек в возрасте от 6 до 18 лет.</w:t>
      </w:r>
    </w:p>
    <w:p w:rsidR="00972C1B" w:rsidRPr="00EE4713" w:rsidRDefault="00972C1B" w:rsidP="00B66C07">
      <w:pPr>
        <w:shd w:val="clear" w:color="auto" w:fill="FFFFFF"/>
        <w:spacing w:line="200" w:lineRule="atLeast"/>
        <w:ind w:left="5" w:firstLine="538"/>
        <w:jc w:val="both"/>
        <w:rPr>
          <w:rFonts w:ascii="Times New Roman" w:hAnsi="Times New Roman"/>
          <w:sz w:val="28"/>
          <w:szCs w:val="28"/>
        </w:rPr>
      </w:pPr>
      <w:r w:rsidRPr="00EE4713">
        <w:rPr>
          <w:rFonts w:ascii="Times New Roman" w:hAnsi="Times New Roman"/>
          <w:sz w:val="28"/>
          <w:szCs w:val="28"/>
        </w:rPr>
        <w:t xml:space="preserve">Учебно-тренировочные занятия  проводятся согласно расписанию — 4 раза в неделю по  1 </w:t>
      </w:r>
      <w:proofErr w:type="spellStart"/>
      <w:r w:rsidRPr="00EE4713">
        <w:rPr>
          <w:rFonts w:ascii="Times New Roman" w:hAnsi="Times New Roman"/>
          <w:sz w:val="28"/>
          <w:szCs w:val="28"/>
        </w:rPr>
        <w:t>уч</w:t>
      </w:r>
      <w:proofErr w:type="spellEnd"/>
      <w:r w:rsidRPr="00EE4713">
        <w:rPr>
          <w:rFonts w:ascii="Times New Roman" w:hAnsi="Times New Roman"/>
          <w:sz w:val="28"/>
          <w:szCs w:val="28"/>
        </w:rPr>
        <w:t xml:space="preserve">. часу. Теория занимает 10 мин. Кроме того, </w:t>
      </w:r>
      <w:proofErr w:type="gramStart"/>
      <w:r w:rsidRPr="00EE4713">
        <w:rPr>
          <w:rFonts w:ascii="Times New Roman" w:hAnsi="Times New Roman"/>
          <w:sz w:val="28"/>
          <w:szCs w:val="28"/>
        </w:rPr>
        <w:t>обучающимся</w:t>
      </w:r>
      <w:proofErr w:type="gramEnd"/>
      <w:r w:rsidRPr="00EE4713">
        <w:rPr>
          <w:rFonts w:ascii="Times New Roman" w:hAnsi="Times New Roman"/>
          <w:sz w:val="28"/>
          <w:szCs w:val="28"/>
        </w:rPr>
        <w:t xml:space="preserve">  даются задания для самостоятельных (индивидуальных) занятий, способствующие укреплению здоровья, закаливанию, повышению физической подготовленности, овладению техникой катания на коньках  и  отдельными  элементами  техники  игры.</w:t>
      </w:r>
    </w:p>
    <w:p w:rsidR="00972C1B" w:rsidRPr="00EE4713" w:rsidRDefault="00972C1B" w:rsidP="00B66C07">
      <w:pPr>
        <w:shd w:val="clear" w:color="auto" w:fill="FFFFFF"/>
        <w:spacing w:line="200" w:lineRule="atLeast"/>
        <w:ind w:left="10" w:right="5" w:firstLine="547"/>
        <w:jc w:val="both"/>
        <w:rPr>
          <w:rFonts w:ascii="Times New Roman" w:hAnsi="Times New Roman"/>
          <w:sz w:val="28"/>
          <w:szCs w:val="28"/>
        </w:rPr>
      </w:pPr>
      <w:r w:rsidRPr="00EE4713">
        <w:rPr>
          <w:rFonts w:ascii="Times New Roman" w:hAnsi="Times New Roman"/>
          <w:sz w:val="28"/>
          <w:szCs w:val="28"/>
        </w:rPr>
        <w:t>Учебно-тренировочные занятия в группах проводятся тренером – преподавателем</w:t>
      </w:r>
      <w:proofErr w:type="gramStart"/>
      <w:r w:rsidRPr="00EE4713">
        <w:rPr>
          <w:rFonts w:ascii="Times New Roman" w:hAnsi="Times New Roman"/>
          <w:sz w:val="28"/>
          <w:szCs w:val="28"/>
        </w:rPr>
        <w:t xml:space="preserve"> .</w:t>
      </w:r>
      <w:proofErr w:type="gramEnd"/>
    </w:p>
    <w:p w:rsidR="00972C1B" w:rsidRPr="00EE4713" w:rsidRDefault="00972C1B" w:rsidP="00B66C07">
      <w:pPr>
        <w:shd w:val="clear" w:color="auto" w:fill="FFFFFF"/>
        <w:spacing w:line="200" w:lineRule="atLeast"/>
        <w:ind w:left="10" w:right="14" w:firstLine="533"/>
        <w:jc w:val="both"/>
        <w:rPr>
          <w:rFonts w:ascii="Times New Roman" w:hAnsi="Times New Roman"/>
          <w:sz w:val="28"/>
          <w:szCs w:val="28"/>
        </w:rPr>
      </w:pPr>
      <w:r w:rsidRPr="00EE4713">
        <w:rPr>
          <w:rFonts w:ascii="Times New Roman" w:hAnsi="Times New Roman"/>
          <w:sz w:val="28"/>
          <w:szCs w:val="28"/>
        </w:rPr>
        <w:t>Во время занятий принимаются меры для предупреждения травм, обморожений и тщательно соблюдаются установленные санитарно-гигиенические требования к местам занятий.</w:t>
      </w:r>
    </w:p>
    <w:p w:rsidR="00972C1B" w:rsidRPr="00EE4713" w:rsidRDefault="00972C1B" w:rsidP="00B66C07">
      <w:pPr>
        <w:shd w:val="clear" w:color="auto" w:fill="FFFFFF"/>
        <w:spacing w:line="200" w:lineRule="atLeast"/>
        <w:ind w:right="14" w:firstLine="547"/>
        <w:jc w:val="both"/>
        <w:rPr>
          <w:rFonts w:ascii="Times New Roman" w:hAnsi="Times New Roman"/>
          <w:sz w:val="28"/>
          <w:szCs w:val="28"/>
        </w:rPr>
      </w:pPr>
      <w:r w:rsidRPr="00EE4713">
        <w:rPr>
          <w:rFonts w:ascii="Times New Roman" w:hAnsi="Times New Roman"/>
          <w:sz w:val="28"/>
          <w:szCs w:val="28"/>
        </w:rPr>
        <w:t>Все обучающиеся  проходят врачебный осмотр не реже одного раза в 6 месяцев.</w:t>
      </w:r>
    </w:p>
    <w:p w:rsidR="00972C1B" w:rsidRPr="00EE4713" w:rsidRDefault="00972C1B" w:rsidP="00EE4713">
      <w:pPr>
        <w:shd w:val="clear" w:color="auto" w:fill="FFFFFF"/>
        <w:spacing w:line="200" w:lineRule="atLeast"/>
        <w:ind w:right="5" w:firstLine="540"/>
        <w:jc w:val="both"/>
        <w:rPr>
          <w:rFonts w:ascii="Times New Roman" w:hAnsi="Times New Roman"/>
          <w:sz w:val="28"/>
          <w:szCs w:val="28"/>
        </w:rPr>
      </w:pPr>
      <w:r w:rsidRPr="00EE4713">
        <w:rPr>
          <w:rFonts w:ascii="Times New Roman" w:hAnsi="Times New Roman"/>
          <w:b/>
          <w:bCs/>
          <w:sz w:val="28"/>
          <w:szCs w:val="28"/>
        </w:rPr>
        <w:t>Цель данной  программы</w:t>
      </w:r>
      <w:r w:rsidRPr="00EE4713">
        <w:rPr>
          <w:rFonts w:ascii="Times New Roman" w:hAnsi="Times New Roman"/>
          <w:sz w:val="28"/>
          <w:szCs w:val="28"/>
        </w:rPr>
        <w:t xml:space="preserve"> состоит в том, чтобы  создать условия для воспитания у обучающихся стремления  вести  здоровый  образ  жизни, для  укрепления  здоровья  детей    и  приобщения    детей  к  командным  видам  спорта,  в частности  к  хоккею  с  шайбой.</w:t>
      </w:r>
    </w:p>
    <w:p w:rsidR="00972C1B" w:rsidRPr="00EE4713" w:rsidRDefault="00972C1B" w:rsidP="00EE4713">
      <w:pPr>
        <w:shd w:val="clear" w:color="auto" w:fill="FFFFFF"/>
        <w:spacing w:line="200" w:lineRule="atLeast"/>
        <w:ind w:firstLine="562"/>
        <w:rPr>
          <w:rFonts w:ascii="Times New Roman" w:hAnsi="Times New Roman"/>
          <w:color w:val="000000"/>
          <w:spacing w:val="3"/>
          <w:sz w:val="28"/>
          <w:szCs w:val="28"/>
        </w:rPr>
      </w:pPr>
      <w:r w:rsidRPr="00EE4713">
        <w:rPr>
          <w:rFonts w:ascii="Times New Roman" w:hAnsi="Times New Roman"/>
          <w:color w:val="000000"/>
          <w:spacing w:val="-3"/>
          <w:sz w:val="28"/>
          <w:szCs w:val="28"/>
        </w:rPr>
        <w:t>Задачей этого этапа будет являться набор в первый год мак</w:t>
      </w:r>
      <w:r w:rsidRPr="00EE4713">
        <w:rPr>
          <w:rFonts w:ascii="Times New Roman" w:hAnsi="Times New Roman"/>
          <w:color w:val="000000"/>
          <w:spacing w:val="-3"/>
          <w:sz w:val="28"/>
          <w:szCs w:val="28"/>
        </w:rPr>
        <w:softHyphen/>
      </w:r>
      <w:r w:rsidRPr="00EE4713">
        <w:rPr>
          <w:rFonts w:ascii="Times New Roman" w:hAnsi="Times New Roman"/>
          <w:color w:val="000000"/>
          <w:spacing w:val="-2"/>
          <w:sz w:val="28"/>
          <w:szCs w:val="28"/>
        </w:rPr>
        <w:t xml:space="preserve">симально большего количества юных хоккеистов и формирование </w:t>
      </w:r>
      <w:r w:rsidRPr="00EE4713">
        <w:rPr>
          <w:rFonts w:ascii="Times New Roman" w:hAnsi="Times New Roman"/>
          <w:color w:val="000000"/>
          <w:spacing w:val="-3"/>
          <w:sz w:val="28"/>
          <w:szCs w:val="28"/>
        </w:rPr>
        <w:t xml:space="preserve">у них стойкого интереса к занятиям хоккеем; а также всестороннее </w:t>
      </w:r>
      <w:r w:rsidRPr="00EE4713">
        <w:rPr>
          <w:rFonts w:ascii="Times New Roman" w:hAnsi="Times New Roman"/>
          <w:color w:val="000000"/>
          <w:spacing w:val="-4"/>
          <w:sz w:val="28"/>
          <w:szCs w:val="28"/>
        </w:rPr>
        <w:t>гармоничное развитие физических способностей и овладение осно</w:t>
      </w:r>
      <w:r w:rsidRPr="00EE4713">
        <w:rPr>
          <w:rFonts w:ascii="Times New Roman" w:hAnsi="Times New Roman"/>
          <w:color w:val="000000"/>
          <w:spacing w:val="-4"/>
          <w:sz w:val="28"/>
          <w:szCs w:val="28"/>
        </w:rPr>
        <w:softHyphen/>
      </w:r>
      <w:r w:rsidRPr="00EE4713">
        <w:rPr>
          <w:rFonts w:ascii="Times New Roman" w:hAnsi="Times New Roman"/>
          <w:color w:val="000000"/>
          <w:spacing w:val="-3"/>
          <w:sz w:val="28"/>
          <w:szCs w:val="28"/>
        </w:rPr>
        <w:t xml:space="preserve">вами техники и тактики хоккея, подготовка наиболее одаренных из </w:t>
      </w:r>
      <w:r w:rsidRPr="00EE4713">
        <w:rPr>
          <w:rFonts w:ascii="Times New Roman" w:hAnsi="Times New Roman"/>
          <w:color w:val="000000"/>
          <w:spacing w:val="-4"/>
          <w:sz w:val="28"/>
          <w:szCs w:val="28"/>
        </w:rPr>
        <w:t>них к переходу на этап начальной подготовки. Динамика распреде</w:t>
      </w:r>
      <w:r w:rsidRPr="00EE4713">
        <w:rPr>
          <w:rFonts w:ascii="Times New Roman" w:hAnsi="Times New Roman"/>
          <w:color w:val="000000"/>
          <w:spacing w:val="-4"/>
          <w:sz w:val="28"/>
          <w:szCs w:val="28"/>
        </w:rPr>
        <w:softHyphen/>
      </w:r>
      <w:r w:rsidRPr="00EE4713">
        <w:rPr>
          <w:rFonts w:ascii="Times New Roman" w:hAnsi="Times New Roman"/>
          <w:color w:val="000000"/>
          <w:spacing w:val="-1"/>
          <w:sz w:val="28"/>
          <w:szCs w:val="28"/>
        </w:rPr>
        <w:t>ления нагрузок СОГ гово</w:t>
      </w:r>
      <w:r w:rsidRPr="00EE4713">
        <w:rPr>
          <w:rFonts w:ascii="Times New Roman" w:hAnsi="Times New Roman"/>
          <w:color w:val="000000"/>
          <w:spacing w:val="-1"/>
          <w:sz w:val="28"/>
          <w:szCs w:val="28"/>
        </w:rPr>
        <w:softHyphen/>
      </w:r>
      <w:r w:rsidRPr="00EE4713">
        <w:rPr>
          <w:rFonts w:ascii="Times New Roman" w:hAnsi="Times New Roman"/>
          <w:color w:val="000000"/>
          <w:spacing w:val="-5"/>
          <w:sz w:val="28"/>
          <w:szCs w:val="28"/>
        </w:rPr>
        <w:t>рит об увеличении объемов всех видов подготовки от первого к тре</w:t>
      </w:r>
      <w:r w:rsidRPr="00EE4713">
        <w:rPr>
          <w:rFonts w:ascii="Times New Roman" w:hAnsi="Times New Roman"/>
          <w:color w:val="000000"/>
          <w:spacing w:val="-5"/>
          <w:sz w:val="28"/>
          <w:szCs w:val="28"/>
        </w:rPr>
        <w:softHyphen/>
      </w:r>
      <w:r w:rsidRPr="00EE4713">
        <w:rPr>
          <w:rFonts w:ascii="Times New Roman" w:hAnsi="Times New Roman"/>
          <w:color w:val="000000"/>
          <w:spacing w:val="-3"/>
          <w:sz w:val="28"/>
          <w:szCs w:val="28"/>
        </w:rPr>
        <w:t>тьему году обучения. Различие этих годов заключается в использо</w:t>
      </w:r>
      <w:r w:rsidRPr="00EE4713">
        <w:rPr>
          <w:rFonts w:ascii="Times New Roman" w:hAnsi="Times New Roman"/>
          <w:color w:val="000000"/>
          <w:spacing w:val="-3"/>
          <w:sz w:val="28"/>
          <w:szCs w:val="28"/>
        </w:rPr>
        <w:softHyphen/>
      </w:r>
      <w:r w:rsidRPr="00EE4713">
        <w:rPr>
          <w:rFonts w:ascii="Times New Roman" w:hAnsi="Times New Roman"/>
          <w:color w:val="000000"/>
          <w:spacing w:val="-1"/>
          <w:sz w:val="28"/>
          <w:szCs w:val="28"/>
        </w:rPr>
        <w:t xml:space="preserve">вании различных методов и средств подготовки от более простых </w:t>
      </w:r>
      <w:r w:rsidRPr="00EE4713">
        <w:rPr>
          <w:rFonts w:ascii="Times New Roman" w:hAnsi="Times New Roman"/>
          <w:color w:val="000000"/>
          <w:spacing w:val="-2"/>
          <w:sz w:val="28"/>
          <w:szCs w:val="28"/>
        </w:rPr>
        <w:t xml:space="preserve">на первом году обучения к более </w:t>
      </w:r>
      <w:proofErr w:type="gramStart"/>
      <w:r w:rsidRPr="00EE4713">
        <w:rPr>
          <w:rFonts w:ascii="Times New Roman" w:hAnsi="Times New Roman"/>
          <w:color w:val="000000"/>
          <w:spacing w:val="-2"/>
          <w:sz w:val="28"/>
          <w:szCs w:val="28"/>
        </w:rPr>
        <w:t>сложным</w:t>
      </w:r>
      <w:proofErr w:type="gramEnd"/>
      <w:r w:rsidRPr="00EE4713">
        <w:rPr>
          <w:rFonts w:ascii="Times New Roman" w:hAnsi="Times New Roman"/>
          <w:color w:val="000000"/>
          <w:spacing w:val="-2"/>
          <w:sz w:val="28"/>
          <w:szCs w:val="28"/>
        </w:rPr>
        <w:t xml:space="preserve"> на третьем году обуче</w:t>
      </w:r>
      <w:r w:rsidRPr="00EE4713">
        <w:rPr>
          <w:rFonts w:ascii="Times New Roman" w:hAnsi="Times New Roman"/>
          <w:color w:val="000000"/>
          <w:spacing w:val="-2"/>
          <w:sz w:val="28"/>
          <w:szCs w:val="28"/>
        </w:rPr>
        <w:softHyphen/>
      </w:r>
      <w:r w:rsidRPr="00EE4713">
        <w:rPr>
          <w:rFonts w:ascii="Times New Roman" w:hAnsi="Times New Roman"/>
          <w:color w:val="000000"/>
          <w:spacing w:val="3"/>
          <w:sz w:val="28"/>
          <w:szCs w:val="28"/>
        </w:rPr>
        <w:t>ния.</w:t>
      </w:r>
    </w:p>
    <w:p w:rsidR="00972C1B" w:rsidRPr="006B1A99" w:rsidRDefault="00972C1B" w:rsidP="006B1A99">
      <w:pPr>
        <w:pStyle w:val="2"/>
        <w:shd w:val="clear" w:color="auto" w:fill="FFFFFF"/>
        <w:spacing w:after="0" w:line="240" w:lineRule="auto"/>
        <w:ind w:left="568"/>
        <w:jc w:val="center"/>
        <w:rPr>
          <w:rFonts w:ascii="Times New Roman" w:hAnsi="Times New Roman"/>
          <w:b/>
          <w:sz w:val="28"/>
          <w:szCs w:val="28"/>
        </w:rPr>
      </w:pPr>
      <w:r w:rsidRPr="006B1A99">
        <w:rPr>
          <w:rFonts w:ascii="Times New Roman" w:hAnsi="Times New Roman"/>
          <w:b/>
          <w:sz w:val="28"/>
          <w:szCs w:val="28"/>
        </w:rPr>
        <w:t>НОРМАТИВНАЯ ЧАСТЬ</w:t>
      </w:r>
    </w:p>
    <w:p w:rsidR="00972C1B" w:rsidRPr="006B1A99" w:rsidRDefault="00972C1B" w:rsidP="006B1A99">
      <w:pPr>
        <w:jc w:val="both"/>
        <w:rPr>
          <w:rFonts w:ascii="Times New Roman" w:hAnsi="Times New Roman"/>
          <w:sz w:val="28"/>
          <w:szCs w:val="28"/>
        </w:rPr>
      </w:pPr>
      <w:r w:rsidRPr="006B1A99">
        <w:rPr>
          <w:rFonts w:ascii="Times New Roman" w:hAnsi="Times New Roman"/>
          <w:sz w:val="28"/>
          <w:szCs w:val="28"/>
        </w:rPr>
        <w:t xml:space="preserve">Дополнительная </w:t>
      </w:r>
      <w:proofErr w:type="spellStart"/>
      <w:r w:rsidRPr="006B1A99">
        <w:rPr>
          <w:rFonts w:ascii="Times New Roman" w:hAnsi="Times New Roman"/>
          <w:sz w:val="28"/>
          <w:szCs w:val="28"/>
        </w:rPr>
        <w:t>общеразвивающая</w:t>
      </w:r>
      <w:proofErr w:type="spellEnd"/>
      <w:r w:rsidRPr="006B1A99">
        <w:rPr>
          <w:rFonts w:ascii="Times New Roman" w:hAnsi="Times New Roman"/>
          <w:sz w:val="28"/>
          <w:szCs w:val="28"/>
        </w:rPr>
        <w:t xml:space="preserve"> программа  разработана на основе   следующих нормативно-правовых документов: </w:t>
      </w:r>
    </w:p>
    <w:p w:rsidR="00972C1B" w:rsidRPr="006B1A99" w:rsidRDefault="00972C1B" w:rsidP="006B1A99">
      <w:pPr>
        <w:jc w:val="both"/>
        <w:rPr>
          <w:rFonts w:ascii="Times New Roman" w:hAnsi="Times New Roman"/>
          <w:sz w:val="28"/>
          <w:szCs w:val="28"/>
        </w:rPr>
      </w:pPr>
      <w:r w:rsidRPr="006B1A99">
        <w:rPr>
          <w:rFonts w:ascii="Times New Roman" w:hAnsi="Times New Roman"/>
          <w:sz w:val="28"/>
          <w:szCs w:val="28"/>
        </w:rPr>
        <w:t>•</w:t>
      </w:r>
      <w:r w:rsidRPr="006B1A99">
        <w:rPr>
          <w:rFonts w:ascii="Times New Roman" w:hAnsi="Times New Roman"/>
          <w:sz w:val="28"/>
          <w:szCs w:val="28"/>
        </w:rPr>
        <w:tab/>
        <w:t>Концепция развития дополнительного образования детей №1726-р от 04.09.2014г.</w:t>
      </w:r>
    </w:p>
    <w:p w:rsidR="00972C1B" w:rsidRPr="006B1A99" w:rsidRDefault="00972C1B" w:rsidP="006B1A99">
      <w:pPr>
        <w:jc w:val="both"/>
        <w:rPr>
          <w:rFonts w:ascii="Times New Roman" w:hAnsi="Times New Roman"/>
          <w:sz w:val="28"/>
          <w:szCs w:val="28"/>
        </w:rPr>
      </w:pPr>
      <w:r w:rsidRPr="006B1A99">
        <w:rPr>
          <w:rFonts w:ascii="Times New Roman" w:hAnsi="Times New Roman"/>
          <w:sz w:val="28"/>
          <w:szCs w:val="28"/>
        </w:rPr>
        <w:t>•</w:t>
      </w:r>
      <w:r w:rsidRPr="006B1A99">
        <w:rPr>
          <w:rFonts w:ascii="Times New Roman" w:hAnsi="Times New Roman"/>
          <w:sz w:val="28"/>
          <w:szCs w:val="28"/>
        </w:rPr>
        <w:tab/>
        <w:t>Федеральный закон  от 04.12.2007г. №329- ФЗ ред. 07.06.2013г. «О физической культуре и спорте РФ»</w:t>
      </w:r>
    </w:p>
    <w:p w:rsidR="00972C1B" w:rsidRPr="006B1A99" w:rsidRDefault="00972C1B" w:rsidP="006B1A99">
      <w:pPr>
        <w:jc w:val="both"/>
        <w:rPr>
          <w:rFonts w:ascii="Times New Roman" w:hAnsi="Times New Roman"/>
          <w:sz w:val="28"/>
          <w:szCs w:val="28"/>
        </w:rPr>
      </w:pPr>
      <w:r w:rsidRPr="006B1A99">
        <w:rPr>
          <w:rFonts w:ascii="Times New Roman" w:hAnsi="Times New Roman"/>
          <w:sz w:val="28"/>
          <w:szCs w:val="28"/>
        </w:rPr>
        <w:t>•</w:t>
      </w:r>
      <w:r w:rsidRPr="006B1A99">
        <w:rPr>
          <w:rFonts w:ascii="Times New Roman" w:hAnsi="Times New Roman"/>
          <w:sz w:val="28"/>
          <w:szCs w:val="28"/>
        </w:rPr>
        <w:tab/>
        <w:t>Федеральный закон  "Об образовании в Российской Федерации" №273-ФЗ от 29.12.2012г.</w:t>
      </w:r>
    </w:p>
    <w:p w:rsidR="00972C1B" w:rsidRPr="006B1A99" w:rsidRDefault="00972C1B" w:rsidP="006B1A99">
      <w:pPr>
        <w:jc w:val="both"/>
        <w:rPr>
          <w:rFonts w:ascii="Times New Roman" w:hAnsi="Times New Roman"/>
          <w:sz w:val="28"/>
          <w:szCs w:val="28"/>
        </w:rPr>
      </w:pPr>
      <w:r w:rsidRPr="006B1A99">
        <w:rPr>
          <w:rFonts w:ascii="Times New Roman" w:hAnsi="Times New Roman"/>
          <w:sz w:val="28"/>
          <w:szCs w:val="28"/>
        </w:rPr>
        <w:t>•</w:t>
      </w:r>
      <w:r w:rsidRPr="006B1A99">
        <w:rPr>
          <w:rFonts w:ascii="Times New Roman" w:hAnsi="Times New Roman"/>
          <w:sz w:val="28"/>
          <w:szCs w:val="28"/>
        </w:rPr>
        <w:tab/>
        <w:t>Приказ Министерства образования и науки РФ от 29.08.2013 года №1008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972C1B" w:rsidRPr="006B1A99" w:rsidRDefault="00972C1B" w:rsidP="006B1A99">
      <w:pPr>
        <w:jc w:val="both"/>
        <w:rPr>
          <w:rFonts w:ascii="Times New Roman" w:hAnsi="Times New Roman"/>
          <w:sz w:val="28"/>
          <w:szCs w:val="28"/>
        </w:rPr>
      </w:pPr>
      <w:r w:rsidRPr="006B1A99">
        <w:rPr>
          <w:rFonts w:ascii="Times New Roman" w:hAnsi="Times New Roman"/>
          <w:sz w:val="28"/>
          <w:szCs w:val="28"/>
        </w:rPr>
        <w:lastRenderedPageBreak/>
        <w:t>•</w:t>
      </w:r>
      <w:r w:rsidRPr="006B1A99">
        <w:rPr>
          <w:rFonts w:ascii="Times New Roman" w:hAnsi="Times New Roman"/>
          <w:sz w:val="28"/>
          <w:szCs w:val="28"/>
        </w:rPr>
        <w:tab/>
        <w:t>Приказ Министерства спорта Российской Федерации от 27.03.2013г. № 149 «Об утверждении Федерального стандарта спортивной подготовки по виду спорта хоккей» (зарегистрировано в Минюсте России 03.06.2013г. №28636)</w:t>
      </w:r>
    </w:p>
    <w:p w:rsidR="00972C1B" w:rsidRPr="006B1A99" w:rsidRDefault="00972C1B" w:rsidP="006B1A99">
      <w:pPr>
        <w:pStyle w:val="2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6B1A99">
        <w:rPr>
          <w:rFonts w:ascii="Times New Roman" w:hAnsi="Times New Roman"/>
          <w:sz w:val="28"/>
          <w:szCs w:val="28"/>
        </w:rPr>
        <w:t xml:space="preserve">Приказ </w:t>
      </w:r>
      <w:proofErr w:type="spellStart"/>
      <w:r w:rsidRPr="006B1A99">
        <w:rPr>
          <w:rFonts w:ascii="Times New Roman" w:hAnsi="Times New Roman"/>
          <w:sz w:val="28"/>
          <w:szCs w:val="28"/>
        </w:rPr>
        <w:t>Минспорта</w:t>
      </w:r>
      <w:proofErr w:type="spellEnd"/>
      <w:r w:rsidRPr="006B1A99">
        <w:rPr>
          <w:rFonts w:ascii="Times New Roman" w:hAnsi="Times New Roman"/>
          <w:sz w:val="28"/>
          <w:szCs w:val="28"/>
        </w:rPr>
        <w:t xml:space="preserve"> России №1125 от 27.12.2013 «Об утверждении особенности организации и осуществления образовательной, тренировочной и методической деятельности в области физической культуры и спорта»</w:t>
      </w:r>
    </w:p>
    <w:p w:rsidR="00972C1B" w:rsidRPr="006B1A99" w:rsidRDefault="00972C1B" w:rsidP="006B1A99">
      <w:pPr>
        <w:jc w:val="both"/>
        <w:rPr>
          <w:rFonts w:ascii="Times New Roman" w:hAnsi="Times New Roman"/>
          <w:sz w:val="28"/>
          <w:szCs w:val="28"/>
        </w:rPr>
      </w:pPr>
      <w:r w:rsidRPr="006B1A99">
        <w:rPr>
          <w:rFonts w:ascii="Times New Roman" w:hAnsi="Times New Roman"/>
          <w:sz w:val="28"/>
          <w:szCs w:val="28"/>
        </w:rPr>
        <w:t>•</w:t>
      </w:r>
      <w:r w:rsidRPr="006B1A99">
        <w:rPr>
          <w:rFonts w:ascii="Times New Roman" w:hAnsi="Times New Roman"/>
          <w:sz w:val="28"/>
          <w:szCs w:val="28"/>
        </w:rPr>
        <w:tab/>
        <w:t xml:space="preserve">Постановление Главного Государственного Санитарного Врача Российской Федерации       №41 от 04.07.2014. «Санитарно-эпидемиологические требования к устройству, содержанию и организации </w:t>
      </w:r>
      <w:proofErr w:type="gramStart"/>
      <w:r w:rsidRPr="006B1A99">
        <w:rPr>
          <w:rFonts w:ascii="Times New Roman" w:hAnsi="Times New Roman"/>
          <w:sz w:val="28"/>
          <w:szCs w:val="28"/>
        </w:rPr>
        <w:t>режима работы образовательных организаций дополнительного образования детей</w:t>
      </w:r>
      <w:proofErr w:type="gramEnd"/>
      <w:r w:rsidRPr="006B1A99">
        <w:rPr>
          <w:rFonts w:ascii="Times New Roman" w:hAnsi="Times New Roman"/>
          <w:sz w:val="28"/>
          <w:szCs w:val="28"/>
        </w:rPr>
        <w:t xml:space="preserve">». </w:t>
      </w:r>
      <w:proofErr w:type="spellStart"/>
      <w:r w:rsidRPr="006B1A99">
        <w:rPr>
          <w:rFonts w:ascii="Times New Roman" w:hAnsi="Times New Roman"/>
          <w:sz w:val="28"/>
          <w:szCs w:val="28"/>
        </w:rPr>
        <w:t>СанПин</w:t>
      </w:r>
      <w:proofErr w:type="spellEnd"/>
      <w:r w:rsidRPr="006B1A99">
        <w:rPr>
          <w:rFonts w:ascii="Times New Roman" w:hAnsi="Times New Roman"/>
          <w:sz w:val="28"/>
          <w:szCs w:val="28"/>
        </w:rPr>
        <w:t xml:space="preserve"> 2.4.4.3172-14</w:t>
      </w:r>
    </w:p>
    <w:p w:rsidR="00972C1B" w:rsidRPr="006B1A99" w:rsidRDefault="00972C1B" w:rsidP="006B1A99">
      <w:pPr>
        <w:jc w:val="both"/>
        <w:rPr>
          <w:rFonts w:ascii="Times New Roman" w:hAnsi="Times New Roman"/>
          <w:sz w:val="28"/>
          <w:szCs w:val="28"/>
        </w:rPr>
      </w:pPr>
      <w:r w:rsidRPr="006B1A99">
        <w:t>•</w:t>
      </w:r>
      <w:r w:rsidRPr="006B1A99">
        <w:tab/>
      </w:r>
      <w:r w:rsidRPr="00EB68C7">
        <w:rPr>
          <w:rFonts w:ascii="Times New Roman" w:hAnsi="Times New Roman"/>
          <w:sz w:val="28"/>
          <w:szCs w:val="28"/>
        </w:rPr>
        <w:t>Устав школы.</w:t>
      </w:r>
    </w:p>
    <w:tbl>
      <w:tblPr>
        <w:tblpPr w:leftFromText="180" w:rightFromText="180" w:vertAnchor="text" w:horzAnchor="margin" w:tblpXSpec="center" w:tblpY="1"/>
        <w:tblW w:w="10569" w:type="dxa"/>
        <w:tblCellSpacing w:w="5" w:type="nil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/>
      </w:tblPr>
      <w:tblGrid>
        <w:gridCol w:w="2127"/>
        <w:gridCol w:w="2913"/>
        <w:gridCol w:w="1843"/>
        <w:gridCol w:w="1843"/>
        <w:gridCol w:w="1843"/>
      </w:tblGrid>
      <w:tr w:rsidR="00972C1B" w:rsidRPr="006B1A99" w:rsidTr="006B1A99">
        <w:trPr>
          <w:trHeight w:val="821"/>
          <w:tblCellSpacing w:w="5" w:type="nil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72C1B" w:rsidRPr="006B1A99" w:rsidRDefault="00972C1B" w:rsidP="006B1A9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B1A99">
              <w:rPr>
                <w:rFonts w:ascii="Times New Roman" w:hAnsi="Times New Roman"/>
                <w:sz w:val="28"/>
                <w:szCs w:val="28"/>
              </w:rPr>
              <w:t xml:space="preserve">Этап </w:t>
            </w:r>
            <w:proofErr w:type="gramStart"/>
            <w:r w:rsidRPr="006B1A99">
              <w:rPr>
                <w:rFonts w:ascii="Times New Roman" w:hAnsi="Times New Roman"/>
                <w:sz w:val="28"/>
                <w:szCs w:val="28"/>
              </w:rPr>
              <w:t>спортивной</w:t>
            </w:r>
            <w:proofErr w:type="gramEnd"/>
          </w:p>
          <w:p w:rsidR="00972C1B" w:rsidRPr="006B1A99" w:rsidRDefault="00972C1B" w:rsidP="006B1A9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B1A99">
              <w:rPr>
                <w:rFonts w:ascii="Times New Roman" w:hAnsi="Times New Roman"/>
                <w:sz w:val="28"/>
                <w:szCs w:val="28"/>
              </w:rPr>
              <w:t>подготовки</w:t>
            </w:r>
          </w:p>
        </w:tc>
        <w:tc>
          <w:tcPr>
            <w:tcW w:w="29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72C1B" w:rsidRPr="006B1A99" w:rsidRDefault="00972C1B" w:rsidP="006B1A9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B1A99">
              <w:rPr>
                <w:rFonts w:ascii="Times New Roman" w:hAnsi="Times New Roman"/>
                <w:sz w:val="28"/>
                <w:szCs w:val="28"/>
              </w:rPr>
              <w:t>Продолжительность</w:t>
            </w:r>
          </w:p>
          <w:p w:rsidR="00972C1B" w:rsidRPr="006B1A99" w:rsidRDefault="00972C1B" w:rsidP="006B1A9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B1A99">
              <w:rPr>
                <w:rFonts w:ascii="Times New Roman" w:hAnsi="Times New Roman"/>
                <w:sz w:val="28"/>
                <w:szCs w:val="28"/>
              </w:rPr>
              <w:t>обучения (в годах)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72C1B" w:rsidRPr="006B1A99" w:rsidRDefault="00972C1B" w:rsidP="006B1A9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B1A99">
              <w:rPr>
                <w:rFonts w:ascii="Times New Roman" w:hAnsi="Times New Roman"/>
                <w:sz w:val="28"/>
                <w:szCs w:val="28"/>
              </w:rPr>
              <w:t>Минимальный</w:t>
            </w:r>
          </w:p>
          <w:p w:rsidR="00972C1B" w:rsidRPr="006B1A99" w:rsidRDefault="00972C1B" w:rsidP="006B1A9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B1A99">
              <w:rPr>
                <w:rFonts w:ascii="Times New Roman" w:hAnsi="Times New Roman"/>
                <w:sz w:val="28"/>
                <w:szCs w:val="28"/>
              </w:rPr>
              <w:t xml:space="preserve">возраст </w:t>
            </w:r>
            <w:proofErr w:type="gramStart"/>
            <w:r w:rsidRPr="006B1A99">
              <w:rPr>
                <w:rFonts w:ascii="Times New Roman" w:hAnsi="Times New Roman"/>
                <w:sz w:val="28"/>
                <w:szCs w:val="28"/>
              </w:rPr>
              <w:t>для</w:t>
            </w:r>
            <w:proofErr w:type="gramEnd"/>
          </w:p>
          <w:p w:rsidR="00972C1B" w:rsidRPr="006B1A99" w:rsidRDefault="00972C1B" w:rsidP="006B1A9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B1A99">
              <w:rPr>
                <w:rFonts w:ascii="Times New Roman" w:hAnsi="Times New Roman"/>
                <w:sz w:val="28"/>
                <w:szCs w:val="28"/>
              </w:rPr>
              <w:t xml:space="preserve">зачисления </w:t>
            </w:r>
            <w:proofErr w:type="gramStart"/>
            <w:r w:rsidRPr="006B1A99">
              <w:rPr>
                <w:rFonts w:ascii="Times New Roman" w:hAnsi="Times New Roman"/>
                <w:sz w:val="28"/>
                <w:szCs w:val="28"/>
              </w:rPr>
              <w:t>в</w:t>
            </w:r>
            <w:proofErr w:type="gramEnd"/>
          </w:p>
          <w:p w:rsidR="00972C1B" w:rsidRPr="006B1A99" w:rsidRDefault="00972C1B" w:rsidP="006B1A9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B1A99">
              <w:rPr>
                <w:rFonts w:ascii="Times New Roman" w:hAnsi="Times New Roman"/>
                <w:sz w:val="28"/>
                <w:szCs w:val="28"/>
              </w:rPr>
              <w:t>группы (лет)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72C1B" w:rsidRPr="006B1A99" w:rsidRDefault="00972C1B" w:rsidP="006B1A9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B1A99">
              <w:rPr>
                <w:rFonts w:ascii="Times New Roman" w:hAnsi="Times New Roman"/>
                <w:sz w:val="28"/>
                <w:szCs w:val="28"/>
              </w:rPr>
              <w:t>Минимальная</w:t>
            </w:r>
          </w:p>
          <w:p w:rsidR="00972C1B" w:rsidRPr="006B1A99" w:rsidRDefault="00972C1B" w:rsidP="006B1A9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B1A99">
              <w:rPr>
                <w:rFonts w:ascii="Times New Roman" w:hAnsi="Times New Roman"/>
                <w:sz w:val="28"/>
                <w:szCs w:val="28"/>
              </w:rPr>
              <w:t>наполняемость</w:t>
            </w:r>
          </w:p>
          <w:p w:rsidR="00972C1B" w:rsidRPr="006B1A99" w:rsidRDefault="00972C1B" w:rsidP="006B1A9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B1A99">
              <w:rPr>
                <w:rFonts w:ascii="Times New Roman" w:hAnsi="Times New Roman"/>
                <w:sz w:val="28"/>
                <w:szCs w:val="28"/>
              </w:rPr>
              <w:t>групп</w:t>
            </w:r>
          </w:p>
          <w:p w:rsidR="00972C1B" w:rsidRPr="006B1A99" w:rsidRDefault="00972C1B" w:rsidP="006B1A9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B1A99">
              <w:rPr>
                <w:rFonts w:ascii="Times New Roman" w:hAnsi="Times New Roman"/>
                <w:sz w:val="28"/>
                <w:szCs w:val="28"/>
              </w:rPr>
              <w:t>(человек)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72C1B" w:rsidRPr="006B1A99" w:rsidRDefault="00972C1B" w:rsidP="006B1A9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B1A99">
              <w:rPr>
                <w:rFonts w:ascii="Times New Roman" w:hAnsi="Times New Roman"/>
                <w:sz w:val="28"/>
                <w:szCs w:val="28"/>
              </w:rPr>
              <w:t>Максимальная</w:t>
            </w:r>
          </w:p>
          <w:p w:rsidR="00972C1B" w:rsidRPr="006B1A99" w:rsidRDefault="00972C1B" w:rsidP="006B1A9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B1A99">
              <w:rPr>
                <w:rFonts w:ascii="Times New Roman" w:hAnsi="Times New Roman"/>
                <w:sz w:val="28"/>
                <w:szCs w:val="28"/>
              </w:rPr>
              <w:t>наполняемость</w:t>
            </w:r>
          </w:p>
          <w:p w:rsidR="00972C1B" w:rsidRPr="006B1A99" w:rsidRDefault="00972C1B" w:rsidP="006B1A9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B1A99">
              <w:rPr>
                <w:rFonts w:ascii="Times New Roman" w:hAnsi="Times New Roman"/>
                <w:sz w:val="28"/>
                <w:szCs w:val="28"/>
              </w:rPr>
              <w:t>групп</w:t>
            </w:r>
          </w:p>
          <w:p w:rsidR="00972C1B" w:rsidRPr="006B1A99" w:rsidRDefault="00972C1B" w:rsidP="006B1A9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B1A99">
              <w:rPr>
                <w:rFonts w:ascii="Times New Roman" w:hAnsi="Times New Roman"/>
                <w:sz w:val="28"/>
                <w:szCs w:val="28"/>
              </w:rPr>
              <w:t>(человек)</w:t>
            </w:r>
          </w:p>
        </w:tc>
      </w:tr>
      <w:tr w:rsidR="00972C1B" w:rsidRPr="006B1A99" w:rsidTr="006B1A99">
        <w:trPr>
          <w:trHeight w:val="411"/>
          <w:tblCellSpacing w:w="5" w:type="nil"/>
        </w:trPr>
        <w:tc>
          <w:tcPr>
            <w:tcW w:w="212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72C1B" w:rsidRPr="006B1A99" w:rsidRDefault="00972C1B" w:rsidP="006B1A9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B1A99">
              <w:rPr>
                <w:rFonts w:ascii="Times New Roman" w:hAnsi="Times New Roman"/>
                <w:sz w:val="28"/>
                <w:szCs w:val="28"/>
              </w:rPr>
              <w:t>Спортивно-</w:t>
            </w:r>
          </w:p>
          <w:p w:rsidR="00972C1B" w:rsidRPr="006B1A99" w:rsidRDefault="00972C1B" w:rsidP="006B1A9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B1A99">
              <w:rPr>
                <w:rFonts w:ascii="Times New Roman" w:hAnsi="Times New Roman"/>
                <w:sz w:val="28"/>
                <w:szCs w:val="28"/>
              </w:rPr>
              <w:t>оздоровительный</w:t>
            </w:r>
          </w:p>
        </w:tc>
        <w:tc>
          <w:tcPr>
            <w:tcW w:w="291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72C1B" w:rsidRPr="006B1A99" w:rsidRDefault="00972C1B" w:rsidP="006B1A9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84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72C1B" w:rsidRPr="006B1A99" w:rsidRDefault="00972C1B" w:rsidP="006B1A9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84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72C1B" w:rsidRPr="006B1A99" w:rsidRDefault="00972C1B" w:rsidP="006B1A9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84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72C1B" w:rsidRPr="006B1A99" w:rsidRDefault="00972C1B" w:rsidP="006B1A9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Pr="006B1A99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</w:tbl>
    <w:p w:rsidR="00972C1B" w:rsidRPr="006B1A99" w:rsidRDefault="00972C1B" w:rsidP="006B1A99">
      <w:pPr>
        <w:shd w:val="clear" w:color="auto" w:fill="FFFFFF"/>
        <w:spacing w:line="200" w:lineRule="atLeast"/>
        <w:rPr>
          <w:rFonts w:ascii="Times New Roman" w:hAnsi="Times New Roman"/>
        </w:rPr>
      </w:pPr>
    </w:p>
    <w:p w:rsidR="00972C1B" w:rsidRPr="00EE4713" w:rsidRDefault="00972C1B" w:rsidP="00005EC3">
      <w:pPr>
        <w:shd w:val="clear" w:color="auto" w:fill="FFFFFF"/>
        <w:spacing w:line="200" w:lineRule="atLeast"/>
        <w:ind w:left="648"/>
        <w:jc w:val="center"/>
        <w:rPr>
          <w:rFonts w:ascii="Times New Roman" w:hAnsi="Times New Roman"/>
          <w:b/>
          <w:bCs/>
          <w:sz w:val="28"/>
          <w:szCs w:val="28"/>
        </w:rPr>
      </w:pPr>
      <w:r w:rsidRPr="00EE4713">
        <w:rPr>
          <w:rFonts w:ascii="Times New Roman" w:hAnsi="Times New Roman"/>
          <w:b/>
          <w:bCs/>
          <w:sz w:val="28"/>
          <w:szCs w:val="28"/>
        </w:rPr>
        <w:t xml:space="preserve"> ПЛАНИРОВАНИЕ И УЧЕТ </w:t>
      </w:r>
      <w:r w:rsidRPr="00EE4713">
        <w:rPr>
          <w:rFonts w:ascii="Times New Roman" w:hAnsi="Times New Roman"/>
          <w:b/>
          <w:bCs/>
          <w:spacing w:val="-2"/>
          <w:sz w:val="28"/>
          <w:szCs w:val="28"/>
        </w:rPr>
        <w:t xml:space="preserve">РАБОТЫ </w:t>
      </w:r>
    </w:p>
    <w:p w:rsidR="00972C1B" w:rsidRPr="00EE4713" w:rsidRDefault="00972C1B" w:rsidP="00EE4713">
      <w:pPr>
        <w:shd w:val="clear" w:color="auto" w:fill="FFFFFF"/>
        <w:spacing w:line="240" w:lineRule="auto"/>
        <w:ind w:left="82" w:firstLine="283"/>
        <w:jc w:val="both"/>
        <w:rPr>
          <w:rFonts w:ascii="Times New Roman" w:hAnsi="Times New Roman"/>
          <w:sz w:val="28"/>
          <w:szCs w:val="28"/>
        </w:rPr>
      </w:pPr>
      <w:r w:rsidRPr="00EE4713">
        <w:rPr>
          <w:rFonts w:ascii="Times New Roman" w:hAnsi="Times New Roman"/>
          <w:sz w:val="28"/>
          <w:szCs w:val="28"/>
        </w:rPr>
        <w:t xml:space="preserve">Работа  спортивно-оздоровительной группы  планируется на основе изложенных в данной программе учебных материалов. </w:t>
      </w:r>
      <w:r w:rsidRPr="00EE4713">
        <w:rPr>
          <w:rFonts w:ascii="Times New Roman" w:hAnsi="Times New Roman"/>
          <w:color w:val="000000"/>
          <w:spacing w:val="-1"/>
          <w:sz w:val="28"/>
          <w:szCs w:val="28"/>
        </w:rPr>
        <w:t xml:space="preserve">Спортивно-оздоровительный этап </w:t>
      </w:r>
      <w:r w:rsidRPr="00EE4713">
        <w:rPr>
          <w:rFonts w:ascii="Times New Roman" w:hAnsi="Times New Roman"/>
          <w:color w:val="000000"/>
          <w:spacing w:val="-6"/>
          <w:sz w:val="28"/>
          <w:szCs w:val="28"/>
        </w:rPr>
        <w:t xml:space="preserve"> включает в себя 3 года обучения. Особенность этого этапа - </w:t>
      </w:r>
      <w:r w:rsidRPr="00EE4713">
        <w:rPr>
          <w:rFonts w:ascii="Times New Roman" w:hAnsi="Times New Roman"/>
          <w:color w:val="000000"/>
          <w:spacing w:val="-1"/>
          <w:sz w:val="28"/>
          <w:szCs w:val="28"/>
        </w:rPr>
        <w:t>работа с неподготовленными детьми, с разным уровнем физичес</w:t>
      </w:r>
      <w:r w:rsidRPr="00EE4713">
        <w:rPr>
          <w:rFonts w:ascii="Times New Roman" w:hAnsi="Times New Roman"/>
          <w:color w:val="000000"/>
          <w:spacing w:val="-1"/>
          <w:sz w:val="28"/>
          <w:szCs w:val="28"/>
        </w:rPr>
        <w:softHyphen/>
      </w:r>
      <w:r w:rsidRPr="00EE4713">
        <w:rPr>
          <w:rFonts w:ascii="Times New Roman" w:hAnsi="Times New Roman"/>
          <w:color w:val="000000"/>
          <w:sz w:val="28"/>
          <w:szCs w:val="28"/>
        </w:rPr>
        <w:t>кого развития</w:t>
      </w:r>
      <w:r w:rsidRPr="00EE4713">
        <w:rPr>
          <w:rFonts w:ascii="Times New Roman" w:hAnsi="Times New Roman"/>
          <w:color w:val="000000"/>
          <w:spacing w:val="-2"/>
          <w:sz w:val="28"/>
          <w:szCs w:val="28"/>
        </w:rPr>
        <w:t>. Учебно-тре</w:t>
      </w:r>
      <w:r w:rsidRPr="00EE4713">
        <w:rPr>
          <w:rFonts w:ascii="Times New Roman" w:hAnsi="Times New Roman"/>
          <w:color w:val="000000"/>
          <w:spacing w:val="-2"/>
          <w:sz w:val="28"/>
          <w:szCs w:val="28"/>
        </w:rPr>
        <w:softHyphen/>
        <w:t>нировочный процесс для СОГ 1 года обучения целесообразно начинать с сентября и заканчи</w:t>
      </w:r>
      <w:r w:rsidRPr="00EE4713">
        <w:rPr>
          <w:rFonts w:ascii="Times New Roman" w:hAnsi="Times New Roman"/>
          <w:color w:val="000000"/>
          <w:spacing w:val="-2"/>
          <w:sz w:val="28"/>
          <w:szCs w:val="28"/>
        </w:rPr>
        <w:softHyphen/>
        <w:t>вать в мае, для СОГ 2 и 3 года обучения  - с июля и заканчивать в мае (46 недель УТЗ непосредственно в условиях школы и  6 недель спортивно-оздоровительного лагеря, УТС проводимых в каникулярный период и тренировок по индивидуальным заданиям).</w:t>
      </w:r>
    </w:p>
    <w:p w:rsidR="00972C1B" w:rsidRPr="00EE4713" w:rsidRDefault="00972C1B" w:rsidP="00EE4713">
      <w:pPr>
        <w:shd w:val="clear" w:color="auto" w:fill="FFFFFF"/>
        <w:spacing w:line="200" w:lineRule="atLeast"/>
        <w:ind w:right="14" w:firstLine="561"/>
        <w:jc w:val="both"/>
        <w:rPr>
          <w:rFonts w:ascii="Times New Roman" w:hAnsi="Times New Roman"/>
          <w:sz w:val="28"/>
          <w:szCs w:val="28"/>
        </w:rPr>
      </w:pPr>
      <w:r w:rsidRPr="00EE4713">
        <w:rPr>
          <w:rFonts w:ascii="Times New Roman" w:hAnsi="Times New Roman"/>
          <w:color w:val="000000"/>
          <w:spacing w:val="-3"/>
          <w:sz w:val="28"/>
          <w:szCs w:val="28"/>
        </w:rPr>
        <w:t>С июля по сентябрь преобладает общая физическая подготовка с акцентом на развитие гибкости, ловкости, быстроты, а также гар</w:t>
      </w:r>
      <w:r w:rsidRPr="00EE4713">
        <w:rPr>
          <w:rFonts w:ascii="Times New Roman" w:hAnsi="Times New Roman"/>
          <w:color w:val="000000"/>
          <w:spacing w:val="-3"/>
          <w:sz w:val="28"/>
          <w:szCs w:val="28"/>
        </w:rPr>
        <w:softHyphen/>
      </w:r>
      <w:r w:rsidRPr="00EE4713">
        <w:rPr>
          <w:rFonts w:ascii="Times New Roman" w:hAnsi="Times New Roman"/>
          <w:color w:val="000000"/>
          <w:sz w:val="28"/>
          <w:szCs w:val="28"/>
        </w:rPr>
        <w:t>моническое развитие всех мышечных групп.</w:t>
      </w:r>
      <w:r w:rsidRPr="00EE4713">
        <w:rPr>
          <w:rFonts w:ascii="Times New Roman" w:hAnsi="Times New Roman"/>
          <w:sz w:val="28"/>
          <w:szCs w:val="28"/>
        </w:rPr>
        <w:t xml:space="preserve"> Основная цель — как можно лучше подготовить </w:t>
      </w:r>
      <w:proofErr w:type="gramStart"/>
      <w:r w:rsidRPr="00EE4713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EE4713">
        <w:rPr>
          <w:rFonts w:ascii="Times New Roman" w:hAnsi="Times New Roman"/>
          <w:sz w:val="28"/>
          <w:szCs w:val="28"/>
        </w:rPr>
        <w:t xml:space="preserve">  к выходу на лед.</w:t>
      </w:r>
    </w:p>
    <w:p w:rsidR="00972C1B" w:rsidRPr="00EE4713" w:rsidRDefault="00972C1B" w:rsidP="00EE4713">
      <w:pPr>
        <w:shd w:val="clear" w:color="auto" w:fill="FFFFFF"/>
        <w:spacing w:line="200" w:lineRule="atLeast"/>
        <w:ind w:right="14" w:firstLine="561"/>
        <w:jc w:val="both"/>
        <w:rPr>
          <w:rFonts w:ascii="Times New Roman" w:hAnsi="Times New Roman"/>
          <w:sz w:val="28"/>
          <w:szCs w:val="28"/>
        </w:rPr>
      </w:pPr>
      <w:r w:rsidRPr="00EE4713">
        <w:rPr>
          <w:rFonts w:ascii="Times New Roman" w:hAnsi="Times New Roman"/>
          <w:sz w:val="28"/>
          <w:szCs w:val="28"/>
        </w:rPr>
        <w:t xml:space="preserve"> </w:t>
      </w:r>
      <w:r w:rsidRPr="00EE4713">
        <w:rPr>
          <w:rFonts w:ascii="Times New Roman" w:hAnsi="Times New Roman"/>
          <w:color w:val="000000"/>
          <w:sz w:val="28"/>
          <w:szCs w:val="28"/>
        </w:rPr>
        <w:t xml:space="preserve"> Дальше включается </w:t>
      </w:r>
      <w:r w:rsidRPr="00EE4713">
        <w:rPr>
          <w:rFonts w:ascii="Times New Roman" w:hAnsi="Times New Roman"/>
          <w:color w:val="000000"/>
          <w:spacing w:val="-3"/>
          <w:sz w:val="28"/>
          <w:szCs w:val="28"/>
        </w:rPr>
        <w:t>специально-физическая и техническая подготовка на льду с акцен</w:t>
      </w:r>
      <w:r w:rsidRPr="00EE4713">
        <w:rPr>
          <w:rFonts w:ascii="Times New Roman" w:hAnsi="Times New Roman"/>
          <w:color w:val="000000"/>
          <w:spacing w:val="-3"/>
          <w:sz w:val="28"/>
          <w:szCs w:val="28"/>
        </w:rPr>
        <w:softHyphen/>
      </w:r>
      <w:r w:rsidRPr="00EE4713">
        <w:rPr>
          <w:rFonts w:ascii="Times New Roman" w:hAnsi="Times New Roman"/>
          <w:color w:val="000000"/>
          <w:spacing w:val="-1"/>
          <w:sz w:val="28"/>
          <w:szCs w:val="28"/>
        </w:rPr>
        <w:t>том на обучение техники катания и развитие основных двигатель</w:t>
      </w:r>
      <w:r w:rsidRPr="00EE4713">
        <w:rPr>
          <w:rFonts w:ascii="Times New Roman" w:hAnsi="Times New Roman"/>
          <w:color w:val="000000"/>
          <w:spacing w:val="-1"/>
          <w:sz w:val="28"/>
          <w:szCs w:val="28"/>
        </w:rPr>
        <w:softHyphen/>
      </w:r>
      <w:r w:rsidRPr="00EE4713">
        <w:rPr>
          <w:rFonts w:ascii="Times New Roman" w:hAnsi="Times New Roman"/>
          <w:color w:val="000000"/>
          <w:sz w:val="28"/>
          <w:szCs w:val="28"/>
        </w:rPr>
        <w:t>ных качеств. Небольшое внимание уделяется тактической подго</w:t>
      </w:r>
      <w:r w:rsidRPr="00EE4713">
        <w:rPr>
          <w:rFonts w:ascii="Times New Roman" w:hAnsi="Times New Roman"/>
          <w:color w:val="000000"/>
          <w:sz w:val="28"/>
          <w:szCs w:val="28"/>
        </w:rPr>
        <w:softHyphen/>
      </w:r>
      <w:r w:rsidRPr="00EE4713">
        <w:rPr>
          <w:rFonts w:ascii="Times New Roman" w:hAnsi="Times New Roman"/>
          <w:color w:val="000000"/>
          <w:spacing w:val="-2"/>
          <w:sz w:val="28"/>
          <w:szCs w:val="28"/>
        </w:rPr>
        <w:t xml:space="preserve">товке и теоретическим занятиям. В </w:t>
      </w:r>
      <w:r w:rsidRPr="00EE4713">
        <w:rPr>
          <w:rFonts w:ascii="Times New Roman" w:hAnsi="Times New Roman"/>
          <w:color w:val="000000"/>
          <w:spacing w:val="-2"/>
          <w:sz w:val="28"/>
          <w:szCs w:val="28"/>
        </w:rPr>
        <w:lastRenderedPageBreak/>
        <w:t>течени</w:t>
      </w:r>
      <w:proofErr w:type="gramStart"/>
      <w:r w:rsidRPr="00EE4713">
        <w:rPr>
          <w:rFonts w:ascii="Times New Roman" w:hAnsi="Times New Roman"/>
          <w:color w:val="000000"/>
          <w:spacing w:val="-2"/>
          <w:sz w:val="28"/>
          <w:szCs w:val="28"/>
        </w:rPr>
        <w:t>и</w:t>
      </w:r>
      <w:proofErr w:type="gramEnd"/>
      <w:r w:rsidRPr="00EE4713">
        <w:rPr>
          <w:rFonts w:ascii="Times New Roman" w:hAnsi="Times New Roman"/>
          <w:color w:val="000000"/>
          <w:spacing w:val="-2"/>
          <w:sz w:val="28"/>
          <w:szCs w:val="28"/>
        </w:rPr>
        <w:t xml:space="preserve"> всего года проводится </w:t>
      </w:r>
      <w:r w:rsidRPr="00EE4713">
        <w:rPr>
          <w:rFonts w:ascii="Times New Roman" w:hAnsi="Times New Roman"/>
          <w:color w:val="000000"/>
          <w:spacing w:val="-1"/>
          <w:sz w:val="28"/>
          <w:szCs w:val="28"/>
        </w:rPr>
        <w:t>широкий круг средств и методов игровой подготовки, направлен</w:t>
      </w:r>
      <w:r w:rsidRPr="00EE4713">
        <w:rPr>
          <w:rFonts w:ascii="Times New Roman" w:hAnsi="Times New Roman"/>
          <w:color w:val="000000"/>
          <w:spacing w:val="-1"/>
          <w:sz w:val="28"/>
          <w:szCs w:val="28"/>
        </w:rPr>
        <w:softHyphen/>
      </w:r>
      <w:r w:rsidRPr="00EE4713">
        <w:rPr>
          <w:rFonts w:ascii="Times New Roman" w:hAnsi="Times New Roman"/>
          <w:color w:val="000000"/>
          <w:spacing w:val="-2"/>
          <w:sz w:val="28"/>
          <w:szCs w:val="28"/>
        </w:rPr>
        <w:t>ных на развитие игрового и оперативного мышления юных хокке</w:t>
      </w:r>
      <w:r w:rsidRPr="00EE4713">
        <w:rPr>
          <w:rFonts w:ascii="Times New Roman" w:hAnsi="Times New Roman"/>
          <w:color w:val="000000"/>
          <w:spacing w:val="-2"/>
          <w:sz w:val="28"/>
          <w:szCs w:val="28"/>
        </w:rPr>
        <w:softHyphen/>
      </w:r>
      <w:r w:rsidRPr="00EE4713">
        <w:rPr>
          <w:rFonts w:ascii="Times New Roman" w:hAnsi="Times New Roman"/>
          <w:color w:val="000000"/>
          <w:spacing w:val="-3"/>
          <w:sz w:val="28"/>
          <w:szCs w:val="28"/>
        </w:rPr>
        <w:t xml:space="preserve">истов. </w:t>
      </w:r>
    </w:p>
    <w:p w:rsidR="00972C1B" w:rsidRPr="00EE4713" w:rsidRDefault="00972C1B" w:rsidP="00B66C07">
      <w:pPr>
        <w:shd w:val="clear" w:color="auto" w:fill="FFFFFF"/>
        <w:spacing w:line="200" w:lineRule="atLeast"/>
        <w:ind w:firstLine="567"/>
        <w:jc w:val="both"/>
        <w:rPr>
          <w:rFonts w:ascii="Times New Roman" w:hAnsi="Times New Roman"/>
          <w:sz w:val="28"/>
          <w:szCs w:val="28"/>
        </w:rPr>
      </w:pPr>
      <w:r w:rsidRPr="00EE4713">
        <w:rPr>
          <w:rFonts w:ascii="Times New Roman" w:hAnsi="Times New Roman"/>
          <w:spacing w:val="-1"/>
          <w:sz w:val="28"/>
          <w:szCs w:val="28"/>
        </w:rPr>
        <w:t xml:space="preserve">Программа предусматривает организацию и проведение  </w:t>
      </w:r>
      <w:r w:rsidRPr="00EE4713">
        <w:rPr>
          <w:rFonts w:ascii="Times New Roman" w:hAnsi="Times New Roman"/>
          <w:sz w:val="28"/>
          <w:szCs w:val="28"/>
        </w:rPr>
        <w:t>учебно-тренировочных занятий по теоретическому и практическому разделам. При составлении учебного плана учитываются климатические условия, наличие мест занятий, а также возрастные  и  индивидуальные  особенности  физического развития детей.</w:t>
      </w:r>
    </w:p>
    <w:p w:rsidR="00972C1B" w:rsidRPr="00306994" w:rsidRDefault="00972C1B" w:rsidP="00306994">
      <w:pPr>
        <w:shd w:val="clear" w:color="auto" w:fill="FFFFFF"/>
        <w:spacing w:line="200" w:lineRule="atLeast"/>
        <w:ind w:left="24"/>
        <w:rPr>
          <w:rFonts w:ascii="Times New Roman" w:hAnsi="Times New Roman"/>
          <w:sz w:val="28"/>
          <w:szCs w:val="28"/>
        </w:rPr>
        <w:sectPr w:rsidR="00972C1B" w:rsidRPr="00306994" w:rsidSect="00306994">
          <w:pgSz w:w="11906" w:h="16838"/>
          <w:pgMar w:top="1134" w:right="357" w:bottom="1134" w:left="900" w:header="709" w:footer="709" w:gutter="0"/>
          <w:cols w:space="708"/>
          <w:docGrid w:linePitch="360"/>
        </w:sectPr>
      </w:pPr>
      <w:r w:rsidRPr="00EE4713">
        <w:rPr>
          <w:rFonts w:ascii="Times New Roman" w:hAnsi="Times New Roman"/>
          <w:sz w:val="28"/>
          <w:szCs w:val="28"/>
        </w:rPr>
        <w:t>Учет учебно-тренировочной и воспитательной работы в группа</w:t>
      </w:r>
      <w:r>
        <w:rPr>
          <w:rFonts w:ascii="Times New Roman" w:hAnsi="Times New Roman"/>
          <w:sz w:val="28"/>
          <w:szCs w:val="28"/>
        </w:rPr>
        <w:t>х ведется в специальном журнале.</w:t>
      </w:r>
    </w:p>
    <w:p w:rsidR="00972C1B" w:rsidRPr="00F37AE7" w:rsidRDefault="00972C1B" w:rsidP="00306994">
      <w:pPr>
        <w:jc w:val="center"/>
        <w:rPr>
          <w:rFonts w:ascii="Times New Roman" w:hAnsi="Times New Roman"/>
          <w:b/>
          <w:sz w:val="24"/>
          <w:szCs w:val="24"/>
        </w:rPr>
      </w:pPr>
      <w:r w:rsidRPr="00F37AE7">
        <w:rPr>
          <w:rFonts w:ascii="Times New Roman" w:hAnsi="Times New Roman"/>
          <w:b/>
          <w:sz w:val="24"/>
          <w:szCs w:val="24"/>
        </w:rPr>
        <w:lastRenderedPageBreak/>
        <w:t>Годовой учебный план по хоккею</w:t>
      </w:r>
    </w:p>
    <w:tbl>
      <w:tblPr>
        <w:tblW w:w="10440" w:type="dxa"/>
        <w:tblInd w:w="-11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280"/>
        <w:gridCol w:w="720"/>
        <w:gridCol w:w="720"/>
        <w:gridCol w:w="720"/>
      </w:tblGrid>
      <w:tr w:rsidR="00972C1B" w:rsidRPr="00306994" w:rsidTr="00701CC6">
        <w:trPr>
          <w:trHeight w:val="509"/>
        </w:trPr>
        <w:tc>
          <w:tcPr>
            <w:tcW w:w="8280" w:type="dxa"/>
            <w:vMerge w:val="restart"/>
          </w:tcPr>
          <w:p w:rsidR="00972C1B" w:rsidRPr="00F37AE7" w:rsidRDefault="00972C1B" w:rsidP="00F37AE7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b/>
                <w:sz w:val="22"/>
                <w:szCs w:val="22"/>
              </w:rPr>
              <w:t>Виды подготовки</w:t>
            </w:r>
          </w:p>
        </w:tc>
        <w:tc>
          <w:tcPr>
            <w:tcW w:w="2160" w:type="dxa"/>
            <w:gridSpan w:val="3"/>
            <w:vMerge w:val="restart"/>
            <w:tcBorders>
              <w:right w:val="single" w:sz="4" w:space="0" w:color="auto"/>
            </w:tcBorders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Спортивно – оздоровительный этап</w:t>
            </w:r>
          </w:p>
        </w:tc>
      </w:tr>
      <w:tr w:rsidR="00972C1B" w:rsidRPr="00306994" w:rsidTr="00F37AE7">
        <w:trPr>
          <w:trHeight w:val="504"/>
        </w:trPr>
        <w:tc>
          <w:tcPr>
            <w:tcW w:w="8280" w:type="dxa"/>
            <w:vMerge/>
          </w:tcPr>
          <w:p w:rsidR="00972C1B" w:rsidRPr="00F37AE7" w:rsidRDefault="00972C1B" w:rsidP="00701CC6">
            <w:pPr>
              <w:keepLines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0" w:type="dxa"/>
            <w:gridSpan w:val="3"/>
            <w:vMerge/>
            <w:tcBorders>
              <w:right w:val="single" w:sz="4" w:space="0" w:color="auto"/>
            </w:tcBorders>
          </w:tcPr>
          <w:p w:rsidR="00972C1B" w:rsidRPr="00F37AE7" w:rsidRDefault="00972C1B" w:rsidP="00701CC6">
            <w:pPr>
              <w:keepLines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</w:p>
        </w:tc>
      </w:tr>
      <w:tr w:rsidR="00972C1B" w:rsidRPr="00306994" w:rsidTr="00F37AE7">
        <w:trPr>
          <w:trHeight w:val="70"/>
        </w:trPr>
        <w:tc>
          <w:tcPr>
            <w:tcW w:w="8280" w:type="dxa"/>
            <w:vMerge/>
          </w:tcPr>
          <w:p w:rsidR="00972C1B" w:rsidRPr="00F37AE7" w:rsidRDefault="00972C1B" w:rsidP="00701CC6">
            <w:pPr>
              <w:keepLines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20" w:type="dxa"/>
          </w:tcPr>
          <w:p w:rsidR="00972C1B" w:rsidRPr="00F37AE7" w:rsidRDefault="00972C1B" w:rsidP="00701CC6">
            <w:pPr>
              <w:keepLines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F37AE7">
              <w:rPr>
                <w:rFonts w:ascii="Times New Roman" w:hAnsi="Times New Roman"/>
              </w:rPr>
              <w:t>1</w:t>
            </w:r>
          </w:p>
        </w:tc>
        <w:tc>
          <w:tcPr>
            <w:tcW w:w="720" w:type="dxa"/>
          </w:tcPr>
          <w:p w:rsidR="00972C1B" w:rsidRPr="00F37AE7" w:rsidRDefault="00972C1B" w:rsidP="00701CC6">
            <w:pPr>
              <w:keepLines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F37AE7">
              <w:rPr>
                <w:rFonts w:ascii="Times New Roman" w:hAnsi="Times New Roman"/>
              </w:rPr>
              <w:t>2</w:t>
            </w:r>
          </w:p>
        </w:tc>
        <w:tc>
          <w:tcPr>
            <w:tcW w:w="720" w:type="dxa"/>
          </w:tcPr>
          <w:p w:rsidR="00972C1B" w:rsidRPr="00F37AE7" w:rsidRDefault="00972C1B" w:rsidP="00701CC6">
            <w:pPr>
              <w:keepLines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F37AE7">
              <w:rPr>
                <w:rFonts w:ascii="Times New Roman" w:hAnsi="Times New Roman"/>
              </w:rPr>
              <w:t>3</w:t>
            </w:r>
          </w:p>
        </w:tc>
      </w:tr>
      <w:tr w:rsidR="00972C1B" w:rsidRPr="00306994" w:rsidTr="00F37AE7">
        <w:trPr>
          <w:trHeight w:val="449"/>
        </w:trPr>
        <w:tc>
          <w:tcPr>
            <w:tcW w:w="8280" w:type="dxa"/>
          </w:tcPr>
          <w:p w:rsidR="00972C1B" w:rsidRPr="00F37AE7" w:rsidRDefault="00972C1B" w:rsidP="00701CC6">
            <w:pPr>
              <w:keepLines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F37AE7">
              <w:rPr>
                <w:rFonts w:ascii="Times New Roman" w:hAnsi="Times New Roman"/>
                <w:b/>
                <w:bCs/>
              </w:rPr>
              <w:t xml:space="preserve">Теория и методика физической культуры и спорта 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keepLines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</w:rPr>
            </w:pPr>
            <w:r w:rsidRPr="00F37AE7">
              <w:rPr>
                <w:rFonts w:ascii="Times New Roman" w:hAnsi="Times New Roman"/>
                <w:b/>
                <w:bCs/>
              </w:rPr>
              <w:t>7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keepLines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</w:rPr>
            </w:pPr>
            <w:r w:rsidRPr="00F37AE7">
              <w:rPr>
                <w:rFonts w:ascii="Times New Roman" w:hAnsi="Times New Roman"/>
                <w:b/>
                <w:bCs/>
              </w:rPr>
              <w:t>7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keepLines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</w:rPr>
            </w:pPr>
            <w:r w:rsidRPr="00F37AE7">
              <w:rPr>
                <w:rFonts w:ascii="Times New Roman" w:hAnsi="Times New Roman"/>
                <w:b/>
                <w:bCs/>
              </w:rPr>
              <w:t>11</w:t>
            </w:r>
          </w:p>
        </w:tc>
      </w:tr>
      <w:tr w:rsidR="00972C1B" w:rsidRPr="00306994" w:rsidTr="00701CC6">
        <w:tc>
          <w:tcPr>
            <w:tcW w:w="8280" w:type="dxa"/>
          </w:tcPr>
          <w:p w:rsidR="00972C1B" w:rsidRPr="00F37AE7" w:rsidRDefault="00972C1B" w:rsidP="00B739F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История развития хоккея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972C1B" w:rsidRPr="00306994" w:rsidTr="00701CC6">
        <w:tc>
          <w:tcPr>
            <w:tcW w:w="8280" w:type="dxa"/>
          </w:tcPr>
          <w:p w:rsidR="00972C1B" w:rsidRPr="00F37AE7" w:rsidRDefault="00972C1B" w:rsidP="00B739F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Место и роль физической культуры и спорта в современном обществе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972C1B" w:rsidRPr="00306994" w:rsidTr="00701CC6">
        <w:tc>
          <w:tcPr>
            <w:tcW w:w="8280" w:type="dxa"/>
          </w:tcPr>
          <w:p w:rsidR="00972C1B" w:rsidRPr="00F37AE7" w:rsidRDefault="00972C1B" w:rsidP="00B739F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Необходимые сведения о строении и функциях организма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972C1B" w:rsidRPr="00306994" w:rsidTr="00701CC6">
        <w:tc>
          <w:tcPr>
            <w:tcW w:w="8280" w:type="dxa"/>
          </w:tcPr>
          <w:p w:rsidR="00972C1B" w:rsidRPr="00F37AE7" w:rsidRDefault="00972C1B" w:rsidP="00B739F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Гигиенические знания, умения и навыки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972C1B" w:rsidRPr="00306994" w:rsidTr="00701CC6">
        <w:tc>
          <w:tcPr>
            <w:tcW w:w="8280" w:type="dxa"/>
          </w:tcPr>
          <w:p w:rsidR="00972C1B" w:rsidRPr="00F37AE7" w:rsidRDefault="00972C1B" w:rsidP="00B739F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Режим дня, закаливание организма, ЗОЖ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972C1B" w:rsidRPr="00306994" w:rsidTr="00701CC6">
        <w:tc>
          <w:tcPr>
            <w:tcW w:w="8280" w:type="dxa"/>
          </w:tcPr>
          <w:p w:rsidR="00972C1B" w:rsidRPr="00F37AE7" w:rsidRDefault="00972C1B" w:rsidP="00B739F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Основы техники и технической подготовки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</w:tr>
      <w:tr w:rsidR="00972C1B" w:rsidRPr="00306994" w:rsidTr="00701CC6">
        <w:tc>
          <w:tcPr>
            <w:tcW w:w="8280" w:type="dxa"/>
          </w:tcPr>
          <w:p w:rsidR="00972C1B" w:rsidRPr="00F37AE7" w:rsidRDefault="00972C1B" w:rsidP="00B739F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Основы тактики и тактической подготовки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</w:tr>
      <w:tr w:rsidR="00972C1B" w:rsidRPr="00306994" w:rsidTr="00701CC6">
        <w:tc>
          <w:tcPr>
            <w:tcW w:w="8280" w:type="dxa"/>
          </w:tcPr>
          <w:p w:rsidR="00972C1B" w:rsidRPr="00F37AE7" w:rsidRDefault="00972C1B" w:rsidP="00B739F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Характеристика физических качеств и методика их воспитания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72C1B" w:rsidRPr="00306994" w:rsidTr="00701CC6">
        <w:tc>
          <w:tcPr>
            <w:tcW w:w="8280" w:type="dxa"/>
          </w:tcPr>
          <w:p w:rsidR="00972C1B" w:rsidRPr="00F37AE7" w:rsidRDefault="00972C1B" w:rsidP="00B739F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Анализ соревновательной деятельности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972C1B" w:rsidRPr="00306994" w:rsidTr="00701CC6">
        <w:tc>
          <w:tcPr>
            <w:tcW w:w="8280" w:type="dxa"/>
          </w:tcPr>
          <w:p w:rsidR="00972C1B" w:rsidRPr="00F37AE7" w:rsidRDefault="00972C1B" w:rsidP="00B739F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Требования техники безопасности при занятиях хоккеем, требования к оборудованию, инвентарю и спортивной экипировке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972C1B" w:rsidRPr="00306994" w:rsidTr="00F37AE7">
        <w:trPr>
          <w:trHeight w:val="234"/>
        </w:trPr>
        <w:tc>
          <w:tcPr>
            <w:tcW w:w="8280" w:type="dxa"/>
          </w:tcPr>
          <w:p w:rsidR="00972C1B" w:rsidRPr="00F37AE7" w:rsidRDefault="00972C1B" w:rsidP="00F37AE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Общая физическая подготовка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F37AE7">
              <w:rPr>
                <w:rFonts w:ascii="Times New Roman" w:hAnsi="Times New Roman"/>
                <w:b/>
                <w:bCs/>
              </w:rPr>
              <w:t>95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F37AE7">
              <w:rPr>
                <w:rFonts w:ascii="Times New Roman" w:hAnsi="Times New Roman"/>
                <w:b/>
                <w:bCs/>
              </w:rPr>
              <w:t>95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F37AE7">
              <w:rPr>
                <w:rFonts w:ascii="Times New Roman" w:hAnsi="Times New Roman"/>
                <w:b/>
                <w:bCs/>
              </w:rPr>
              <w:t>105</w:t>
            </w:r>
          </w:p>
        </w:tc>
      </w:tr>
      <w:tr w:rsidR="00972C1B" w:rsidRPr="00306994" w:rsidTr="00701CC6">
        <w:tc>
          <w:tcPr>
            <w:tcW w:w="8280" w:type="dxa"/>
          </w:tcPr>
          <w:p w:rsidR="00972C1B" w:rsidRPr="00F37AE7" w:rsidRDefault="00972C1B" w:rsidP="00B739F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Развитие основных физических качеств (гибкость, быстрота, сила, координация, выносливость)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31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31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35</w:t>
            </w:r>
          </w:p>
        </w:tc>
      </w:tr>
      <w:tr w:rsidR="00972C1B" w:rsidRPr="00306994" w:rsidTr="00701CC6">
        <w:tc>
          <w:tcPr>
            <w:tcW w:w="8280" w:type="dxa"/>
          </w:tcPr>
          <w:p w:rsidR="00972C1B" w:rsidRPr="00F37AE7" w:rsidRDefault="00972C1B" w:rsidP="00B739F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Освоение комплексов физических упражнений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33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33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35</w:t>
            </w:r>
          </w:p>
        </w:tc>
      </w:tr>
      <w:tr w:rsidR="00972C1B" w:rsidRPr="00306994" w:rsidTr="00701CC6">
        <w:tc>
          <w:tcPr>
            <w:tcW w:w="8280" w:type="dxa"/>
          </w:tcPr>
          <w:p w:rsidR="00972C1B" w:rsidRPr="00F37AE7" w:rsidRDefault="00972C1B" w:rsidP="00B739F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Укрепление здоровья, повышение уровня физической работоспособности и функциональных возможностей организма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31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31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35</w:t>
            </w:r>
          </w:p>
        </w:tc>
      </w:tr>
      <w:tr w:rsidR="00972C1B" w:rsidRPr="00306994" w:rsidTr="00701CC6">
        <w:tc>
          <w:tcPr>
            <w:tcW w:w="8280" w:type="dxa"/>
          </w:tcPr>
          <w:p w:rsidR="00972C1B" w:rsidRPr="00F37AE7" w:rsidRDefault="00972C1B" w:rsidP="00B739F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Освоение элементов других видов спорта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+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+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+</w:t>
            </w:r>
          </w:p>
        </w:tc>
      </w:tr>
      <w:tr w:rsidR="00972C1B" w:rsidRPr="00306994" w:rsidTr="00701CC6">
        <w:tc>
          <w:tcPr>
            <w:tcW w:w="8280" w:type="dxa"/>
          </w:tcPr>
          <w:p w:rsidR="00972C1B" w:rsidRPr="00F37AE7" w:rsidRDefault="00972C1B" w:rsidP="00B739F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Избранный вид спорта «Хоккей»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31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62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70</w:t>
            </w:r>
          </w:p>
        </w:tc>
      </w:tr>
      <w:tr w:rsidR="00972C1B" w:rsidRPr="00306994" w:rsidTr="00701CC6">
        <w:tc>
          <w:tcPr>
            <w:tcW w:w="8280" w:type="dxa"/>
          </w:tcPr>
          <w:p w:rsidR="00972C1B" w:rsidRPr="00F37AE7" w:rsidRDefault="00972C1B" w:rsidP="00B739F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Техническая подготовка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jc w:val="center"/>
              <w:rPr>
                <w:rFonts w:ascii="Times New Roman" w:hAnsi="Times New Roman"/>
                <w:bCs/>
              </w:rPr>
            </w:pPr>
            <w:r w:rsidRPr="00F37AE7">
              <w:rPr>
                <w:rFonts w:ascii="Times New Roman" w:hAnsi="Times New Roman"/>
                <w:bCs/>
              </w:rPr>
              <w:t>24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jc w:val="center"/>
              <w:rPr>
                <w:rFonts w:ascii="Times New Roman" w:hAnsi="Times New Roman"/>
                <w:bCs/>
              </w:rPr>
            </w:pPr>
            <w:r w:rsidRPr="00F37AE7">
              <w:rPr>
                <w:rFonts w:ascii="Times New Roman" w:hAnsi="Times New Roman"/>
                <w:bCs/>
              </w:rPr>
              <w:t>51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jc w:val="center"/>
              <w:rPr>
                <w:rFonts w:ascii="Times New Roman" w:hAnsi="Times New Roman"/>
                <w:bCs/>
              </w:rPr>
            </w:pPr>
            <w:r w:rsidRPr="00F37AE7">
              <w:rPr>
                <w:rFonts w:ascii="Times New Roman" w:hAnsi="Times New Roman"/>
                <w:bCs/>
              </w:rPr>
              <w:t>53</w:t>
            </w:r>
          </w:p>
        </w:tc>
      </w:tr>
      <w:tr w:rsidR="00972C1B" w:rsidRPr="00306994" w:rsidTr="00F37AE7">
        <w:trPr>
          <w:trHeight w:val="297"/>
        </w:trPr>
        <w:tc>
          <w:tcPr>
            <w:tcW w:w="8280" w:type="dxa"/>
          </w:tcPr>
          <w:p w:rsidR="00972C1B" w:rsidRPr="00F37AE7" w:rsidRDefault="00972C1B" w:rsidP="00B739F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Тактическая подготовка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jc w:val="center"/>
              <w:rPr>
                <w:rFonts w:ascii="Times New Roman" w:hAnsi="Times New Roman"/>
                <w:bCs/>
              </w:rPr>
            </w:pPr>
            <w:r w:rsidRPr="00F37AE7">
              <w:rPr>
                <w:rFonts w:ascii="Times New Roman" w:hAnsi="Times New Roman"/>
                <w:bCs/>
              </w:rPr>
              <w:t>7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jc w:val="center"/>
              <w:rPr>
                <w:rFonts w:ascii="Times New Roman" w:hAnsi="Times New Roman"/>
                <w:bCs/>
              </w:rPr>
            </w:pPr>
            <w:r w:rsidRPr="00F37AE7">
              <w:rPr>
                <w:rFonts w:ascii="Times New Roman" w:hAnsi="Times New Roman"/>
                <w:bCs/>
              </w:rPr>
              <w:t>7</w:t>
            </w:r>
          </w:p>
        </w:tc>
      </w:tr>
      <w:tr w:rsidR="00972C1B" w:rsidRPr="00306994" w:rsidTr="00701CC6">
        <w:tc>
          <w:tcPr>
            <w:tcW w:w="8280" w:type="dxa"/>
          </w:tcPr>
          <w:p w:rsidR="00972C1B" w:rsidRPr="00F37AE7" w:rsidRDefault="00972C1B" w:rsidP="00B739F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Игровая подготовка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jc w:val="center"/>
              <w:rPr>
                <w:rFonts w:ascii="Times New Roman" w:hAnsi="Times New Roman"/>
                <w:bCs/>
              </w:rPr>
            </w:pPr>
            <w:r w:rsidRPr="00F37AE7">
              <w:rPr>
                <w:rFonts w:ascii="Times New Roman" w:hAnsi="Times New Roman"/>
                <w:bCs/>
              </w:rPr>
              <w:t>7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jc w:val="center"/>
              <w:rPr>
                <w:rFonts w:ascii="Times New Roman" w:hAnsi="Times New Roman"/>
                <w:bCs/>
              </w:rPr>
            </w:pPr>
            <w:r w:rsidRPr="00F37AE7">
              <w:rPr>
                <w:rFonts w:ascii="Times New Roman" w:hAnsi="Times New Roman"/>
                <w:bCs/>
              </w:rPr>
              <w:t>7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jc w:val="center"/>
              <w:rPr>
                <w:rFonts w:ascii="Times New Roman" w:hAnsi="Times New Roman"/>
                <w:bCs/>
              </w:rPr>
            </w:pPr>
            <w:r w:rsidRPr="00F37AE7">
              <w:rPr>
                <w:rFonts w:ascii="Times New Roman" w:hAnsi="Times New Roman"/>
                <w:bCs/>
              </w:rPr>
              <w:t>11</w:t>
            </w:r>
          </w:p>
        </w:tc>
      </w:tr>
      <w:tr w:rsidR="00972C1B" w:rsidRPr="00306994" w:rsidTr="00701CC6">
        <w:tc>
          <w:tcPr>
            <w:tcW w:w="8280" w:type="dxa"/>
          </w:tcPr>
          <w:p w:rsidR="00972C1B" w:rsidRPr="00F37AE7" w:rsidRDefault="00972C1B" w:rsidP="00B739F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Соревновательная подготовка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+</w:t>
            </w:r>
          </w:p>
        </w:tc>
      </w:tr>
      <w:tr w:rsidR="00972C1B" w:rsidRPr="00306994" w:rsidTr="00701CC6">
        <w:tc>
          <w:tcPr>
            <w:tcW w:w="8280" w:type="dxa"/>
          </w:tcPr>
          <w:p w:rsidR="00972C1B" w:rsidRPr="00F37AE7" w:rsidRDefault="00972C1B" w:rsidP="00B739F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Восстановительные мероприятия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+</w:t>
            </w:r>
          </w:p>
        </w:tc>
      </w:tr>
      <w:tr w:rsidR="00972C1B" w:rsidRPr="00306994" w:rsidTr="00701CC6">
        <w:tc>
          <w:tcPr>
            <w:tcW w:w="8280" w:type="dxa"/>
          </w:tcPr>
          <w:p w:rsidR="00972C1B" w:rsidRPr="00F37AE7" w:rsidRDefault="00972C1B" w:rsidP="00B739F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Самостоятельная работа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+</w:t>
            </w:r>
          </w:p>
        </w:tc>
      </w:tr>
      <w:tr w:rsidR="00972C1B" w:rsidRPr="00306994" w:rsidTr="00701CC6">
        <w:tc>
          <w:tcPr>
            <w:tcW w:w="8280" w:type="dxa"/>
          </w:tcPr>
          <w:p w:rsidR="00972C1B" w:rsidRPr="00F37AE7" w:rsidRDefault="00972C1B" w:rsidP="00B739F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Воспитательная работа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+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+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+</w:t>
            </w:r>
          </w:p>
        </w:tc>
      </w:tr>
      <w:tr w:rsidR="00972C1B" w:rsidRPr="00306994" w:rsidTr="00701CC6">
        <w:tc>
          <w:tcPr>
            <w:tcW w:w="8280" w:type="dxa"/>
            <w:tcBorders>
              <w:bottom w:val="single" w:sz="4" w:space="0" w:color="auto"/>
            </w:tcBorders>
          </w:tcPr>
          <w:p w:rsidR="00972C1B" w:rsidRPr="00F37AE7" w:rsidRDefault="00972C1B" w:rsidP="00B739F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Психологическая подготовка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+</w:t>
            </w:r>
          </w:p>
        </w:tc>
      </w:tr>
      <w:tr w:rsidR="00972C1B" w:rsidRPr="00306994" w:rsidTr="00701CC6">
        <w:tc>
          <w:tcPr>
            <w:tcW w:w="8280" w:type="dxa"/>
            <w:tcBorders>
              <w:bottom w:val="single" w:sz="4" w:space="0" w:color="auto"/>
            </w:tcBorders>
          </w:tcPr>
          <w:p w:rsidR="00972C1B" w:rsidRPr="00F37AE7" w:rsidRDefault="00972C1B" w:rsidP="00F37AE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Специальная физическая подготовка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972C1B" w:rsidRPr="00F37AE7" w:rsidRDefault="00972C1B" w:rsidP="00701CC6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F37AE7">
              <w:rPr>
                <w:rFonts w:ascii="Times New Roman" w:hAnsi="Times New Roman"/>
                <w:b/>
                <w:bCs/>
              </w:rPr>
              <w:t>7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972C1B" w:rsidRPr="00F37AE7" w:rsidRDefault="00972C1B" w:rsidP="00701CC6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F37AE7">
              <w:rPr>
                <w:rFonts w:ascii="Times New Roman" w:hAnsi="Times New Roman"/>
                <w:b/>
                <w:bCs/>
              </w:rPr>
              <w:t>13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972C1B" w:rsidRPr="00F37AE7" w:rsidRDefault="00972C1B" w:rsidP="00701CC6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F37AE7">
              <w:rPr>
                <w:rFonts w:ascii="Times New Roman" w:hAnsi="Times New Roman"/>
                <w:b/>
                <w:bCs/>
              </w:rPr>
              <w:t>17</w:t>
            </w:r>
          </w:p>
        </w:tc>
      </w:tr>
      <w:tr w:rsidR="00972C1B" w:rsidRPr="00306994" w:rsidTr="00701CC6">
        <w:tc>
          <w:tcPr>
            <w:tcW w:w="8280" w:type="dxa"/>
          </w:tcPr>
          <w:p w:rsidR="00972C1B" w:rsidRPr="00F37AE7" w:rsidRDefault="00972C1B" w:rsidP="00B739F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Развитие скоростно-силовых качеств и специальной выносливости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</w:tr>
      <w:tr w:rsidR="00972C1B" w:rsidRPr="00306994" w:rsidTr="00701CC6">
        <w:tc>
          <w:tcPr>
            <w:tcW w:w="8280" w:type="dxa"/>
          </w:tcPr>
          <w:p w:rsidR="00972C1B" w:rsidRPr="00F37AE7" w:rsidRDefault="00972C1B" w:rsidP="00B739F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Повышение уровня специальной физической и функциональной подготовленности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</w:tr>
      <w:tr w:rsidR="00972C1B" w:rsidRPr="00306994" w:rsidTr="00701CC6">
        <w:tc>
          <w:tcPr>
            <w:tcW w:w="8280" w:type="dxa"/>
          </w:tcPr>
          <w:p w:rsidR="00972C1B" w:rsidRPr="00F37AE7" w:rsidRDefault="00972C1B" w:rsidP="00B739F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Освоение скоростной техники в условиях силового противоборства с соперником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</w:tr>
      <w:tr w:rsidR="00972C1B" w:rsidRPr="00306994" w:rsidTr="00701CC6">
        <w:tc>
          <w:tcPr>
            <w:tcW w:w="8280" w:type="dxa"/>
          </w:tcPr>
          <w:p w:rsidR="00972C1B" w:rsidRPr="00F37AE7" w:rsidRDefault="00972C1B" w:rsidP="00B739F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Повышение индивидуального игрового мастерства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</w:tr>
      <w:tr w:rsidR="00972C1B" w:rsidRPr="00306994" w:rsidTr="00701CC6">
        <w:tc>
          <w:tcPr>
            <w:tcW w:w="8280" w:type="dxa"/>
          </w:tcPr>
          <w:p w:rsidR="00972C1B" w:rsidRPr="00F37AE7" w:rsidRDefault="00972C1B" w:rsidP="00B739F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Система контроля и зачетные требования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F37AE7">
              <w:rPr>
                <w:rFonts w:ascii="Times New Roman" w:hAnsi="Times New Roman"/>
                <w:b/>
                <w:bCs/>
              </w:rPr>
              <w:t>4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F37AE7">
              <w:rPr>
                <w:rFonts w:ascii="Times New Roman" w:hAnsi="Times New Roman"/>
                <w:b/>
                <w:bCs/>
              </w:rPr>
              <w:t>4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F37AE7">
              <w:rPr>
                <w:rFonts w:ascii="Times New Roman" w:hAnsi="Times New Roman"/>
                <w:b/>
                <w:bCs/>
              </w:rPr>
              <w:t>4</w:t>
            </w:r>
          </w:p>
        </w:tc>
      </w:tr>
      <w:tr w:rsidR="00972C1B" w:rsidRPr="00306994" w:rsidTr="00701CC6">
        <w:tc>
          <w:tcPr>
            <w:tcW w:w="8280" w:type="dxa"/>
          </w:tcPr>
          <w:p w:rsidR="00972C1B" w:rsidRPr="00F37AE7" w:rsidRDefault="00972C1B" w:rsidP="00B739F7">
            <w:pPr>
              <w:pStyle w:val="Default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F37AE7">
              <w:rPr>
                <w:rFonts w:ascii="Times New Roman" w:hAnsi="Times New Roman" w:cs="Times New Roman"/>
                <w:b/>
                <w:sz w:val="22"/>
                <w:szCs w:val="22"/>
              </w:rPr>
              <w:t>Всего часов соревновательной и тренировочной нагрузки: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F37AE7">
              <w:rPr>
                <w:rFonts w:ascii="Times New Roman" w:hAnsi="Times New Roman"/>
                <w:b/>
                <w:bCs/>
              </w:rPr>
              <w:t>144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F37AE7">
              <w:rPr>
                <w:rFonts w:ascii="Times New Roman" w:hAnsi="Times New Roman"/>
                <w:b/>
                <w:bCs/>
              </w:rPr>
              <w:t>184</w:t>
            </w:r>
          </w:p>
        </w:tc>
        <w:tc>
          <w:tcPr>
            <w:tcW w:w="720" w:type="dxa"/>
            <w:vAlign w:val="center"/>
          </w:tcPr>
          <w:p w:rsidR="00972C1B" w:rsidRPr="00F37AE7" w:rsidRDefault="00972C1B" w:rsidP="00701CC6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F37AE7">
              <w:rPr>
                <w:rFonts w:ascii="Times New Roman" w:hAnsi="Times New Roman"/>
                <w:b/>
                <w:bCs/>
              </w:rPr>
              <w:t>208</w:t>
            </w:r>
          </w:p>
        </w:tc>
      </w:tr>
    </w:tbl>
    <w:p w:rsidR="00972C1B" w:rsidRDefault="00972C1B" w:rsidP="00EB68C7">
      <w:pPr>
        <w:jc w:val="center"/>
        <w:rPr>
          <w:rFonts w:ascii="Times New Roman" w:hAnsi="Times New Roman"/>
          <w:b/>
          <w:sz w:val="28"/>
          <w:szCs w:val="28"/>
        </w:rPr>
        <w:sectPr w:rsidR="00972C1B" w:rsidSect="00306994">
          <w:pgSz w:w="11906" w:h="16838"/>
          <w:pgMar w:top="1134" w:right="357" w:bottom="1134" w:left="2160" w:header="709" w:footer="709" w:gutter="0"/>
          <w:cols w:space="708"/>
          <w:docGrid w:linePitch="360"/>
        </w:sectPr>
      </w:pPr>
    </w:p>
    <w:p w:rsidR="00972C1B" w:rsidRPr="003A4FE5" w:rsidRDefault="00972C1B" w:rsidP="00EB68C7">
      <w:pPr>
        <w:shd w:val="clear" w:color="auto" w:fill="FFFFFF"/>
        <w:spacing w:line="200" w:lineRule="atLeast"/>
        <w:ind w:right="215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lastRenderedPageBreak/>
        <w:t xml:space="preserve">                                     </w:t>
      </w:r>
    </w:p>
    <w:p w:rsidR="00972C1B" w:rsidRPr="003A4FE5" w:rsidRDefault="00972C1B" w:rsidP="00EB68C7">
      <w:pPr>
        <w:shd w:val="clear" w:color="auto" w:fill="FFFFFF"/>
        <w:spacing w:line="200" w:lineRule="atLeast"/>
        <w:ind w:left="3350" w:right="2150" w:firstLine="173"/>
        <w:jc w:val="center"/>
        <w:rPr>
          <w:rFonts w:ascii="Times New Roman" w:hAnsi="Times New Roman"/>
          <w:spacing w:val="-2"/>
          <w:sz w:val="28"/>
          <w:szCs w:val="28"/>
        </w:rPr>
      </w:pPr>
      <w:r w:rsidRPr="003A4FE5">
        <w:rPr>
          <w:rFonts w:ascii="Times New Roman" w:hAnsi="Times New Roman"/>
          <w:spacing w:val="-2"/>
          <w:sz w:val="28"/>
          <w:szCs w:val="28"/>
        </w:rPr>
        <w:t>ТЕОРЕТИЧЕСКИЕ ЗАНЯТИЯ</w:t>
      </w:r>
    </w:p>
    <w:p w:rsidR="00972C1B" w:rsidRPr="003A4FE5" w:rsidRDefault="00972C1B" w:rsidP="00EB68C7">
      <w:pPr>
        <w:shd w:val="clear" w:color="auto" w:fill="FFFFFF"/>
        <w:spacing w:line="200" w:lineRule="atLeast"/>
        <w:ind w:left="2861" w:right="2150" w:firstLine="470"/>
        <w:jc w:val="center"/>
        <w:rPr>
          <w:rFonts w:ascii="Times New Roman" w:hAnsi="Times New Roman"/>
          <w:i/>
          <w:iCs/>
          <w:spacing w:val="-2"/>
          <w:sz w:val="28"/>
          <w:szCs w:val="28"/>
          <w:u w:val="single"/>
        </w:rPr>
      </w:pPr>
      <w:r w:rsidRPr="003A4FE5">
        <w:rPr>
          <w:rFonts w:ascii="Times New Roman" w:hAnsi="Times New Roman"/>
          <w:i/>
          <w:iCs/>
          <w:spacing w:val="-2"/>
          <w:sz w:val="28"/>
          <w:szCs w:val="28"/>
          <w:u w:val="single"/>
        </w:rPr>
        <w:t>Физическая культура и спорт в России</w:t>
      </w:r>
    </w:p>
    <w:p w:rsidR="00972C1B" w:rsidRPr="003A4FE5" w:rsidRDefault="00972C1B" w:rsidP="003A4FE5">
      <w:pPr>
        <w:shd w:val="clear" w:color="auto" w:fill="FFFFFF"/>
        <w:spacing w:line="200" w:lineRule="atLeast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>1.  Понятие о физической культуре. Физическая культура и спорт — составная часть социальной культуры, одно из важнейших средств воспита</w:t>
      </w:r>
      <w:r w:rsidRPr="003A4FE5">
        <w:rPr>
          <w:rFonts w:ascii="Times New Roman" w:hAnsi="Times New Roman"/>
          <w:sz w:val="28"/>
          <w:szCs w:val="28"/>
        </w:rPr>
        <w:softHyphen/>
        <w:t>ния, укрепления здоровья, всестороннего физического развития российских людей.</w:t>
      </w:r>
    </w:p>
    <w:p w:rsidR="00972C1B" w:rsidRPr="003A4FE5" w:rsidRDefault="00972C1B" w:rsidP="003A4FE5">
      <w:pPr>
        <w:shd w:val="clear" w:color="auto" w:fill="FFFFFF"/>
        <w:spacing w:line="200" w:lineRule="atLeast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>2.  Значение разносторонней физической подготовленности для высоких достижений в спорте.</w:t>
      </w:r>
    </w:p>
    <w:p w:rsidR="00972C1B" w:rsidRPr="003A4FE5" w:rsidRDefault="00972C1B" w:rsidP="00B66C07">
      <w:pPr>
        <w:shd w:val="clear" w:color="auto" w:fill="FFFFFF"/>
        <w:spacing w:line="200" w:lineRule="atLeast"/>
        <w:ind w:firstLine="525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>3.  Разрядные нормы и требования по хоккею. Рост массовости спорта в России и достижений советских и российских спортсменов.</w:t>
      </w:r>
    </w:p>
    <w:p w:rsidR="00972C1B" w:rsidRPr="003A4FE5" w:rsidRDefault="00972C1B" w:rsidP="00B66C07">
      <w:pPr>
        <w:shd w:val="clear" w:color="auto" w:fill="FFFFFF"/>
        <w:spacing w:line="200" w:lineRule="atLeast"/>
        <w:ind w:firstLine="525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>4..Успехи  российских спортсменов на крупнейших между</w:t>
      </w:r>
      <w:r w:rsidRPr="003A4FE5">
        <w:rPr>
          <w:rFonts w:ascii="Times New Roman" w:hAnsi="Times New Roman"/>
          <w:sz w:val="28"/>
          <w:szCs w:val="28"/>
        </w:rPr>
        <w:softHyphen/>
        <w:t>народных соревнованиях.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14" w:right="10" w:firstLine="542"/>
        <w:jc w:val="both"/>
        <w:rPr>
          <w:rFonts w:ascii="Times New Roman" w:hAnsi="Times New Roman"/>
          <w:sz w:val="28"/>
          <w:szCs w:val="28"/>
        </w:rPr>
      </w:pPr>
    </w:p>
    <w:p w:rsidR="00972C1B" w:rsidRPr="003A4FE5" w:rsidRDefault="00972C1B" w:rsidP="00B66C07">
      <w:pPr>
        <w:shd w:val="clear" w:color="auto" w:fill="FFFFFF"/>
        <w:spacing w:line="200" w:lineRule="atLeast"/>
        <w:ind w:left="1272"/>
        <w:jc w:val="center"/>
        <w:rPr>
          <w:rFonts w:ascii="Times New Roman" w:hAnsi="Times New Roman"/>
          <w:i/>
          <w:iCs/>
          <w:sz w:val="28"/>
          <w:szCs w:val="28"/>
          <w:u w:val="single"/>
        </w:rPr>
      </w:pPr>
      <w:r w:rsidRPr="003A4FE5">
        <w:rPr>
          <w:rFonts w:ascii="Times New Roman" w:hAnsi="Times New Roman"/>
          <w:i/>
          <w:iCs/>
          <w:sz w:val="28"/>
          <w:szCs w:val="28"/>
          <w:u w:val="single"/>
        </w:rPr>
        <w:t>Краткий обзор состояния и развития хоккея в России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5" w:right="10" w:firstLine="542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>1. Характеристика хоккея, его значение и место в системе физического воспитания. Возникновение хоккея и его развитие  России. Первое первенство СССР по хоккею. Растущая популярность хоккея. Краткая характеристика соревнований по хоккею, проводимых в России.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5" w:right="10" w:firstLine="542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>2. Участие советских и российских хоккеистов в розыгрыше первенств мира, Европы и олимпийских играх. Ведущие игроки и тренеры советского и российского хоккея.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10" w:right="14" w:firstLine="542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>3. Вклад ведущих советских и российских хоккеистов и тренеров в развитие техники и тактики хоккея.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19" w:right="10" w:firstLine="538"/>
        <w:jc w:val="both"/>
        <w:rPr>
          <w:rFonts w:ascii="Times New Roman" w:hAnsi="Times New Roman"/>
          <w:sz w:val="28"/>
          <w:szCs w:val="28"/>
        </w:rPr>
      </w:pPr>
    </w:p>
    <w:p w:rsidR="00972C1B" w:rsidRPr="003A4FE5" w:rsidRDefault="00972C1B" w:rsidP="00B66C07">
      <w:pPr>
        <w:shd w:val="clear" w:color="auto" w:fill="FFFFFF"/>
        <w:spacing w:line="200" w:lineRule="atLeast"/>
        <w:ind w:left="706"/>
        <w:jc w:val="center"/>
        <w:rPr>
          <w:rFonts w:ascii="Times New Roman" w:hAnsi="Times New Roman"/>
          <w:i/>
          <w:iCs/>
          <w:sz w:val="28"/>
          <w:szCs w:val="28"/>
          <w:u w:val="single"/>
        </w:rPr>
      </w:pPr>
      <w:r w:rsidRPr="003A4FE5">
        <w:rPr>
          <w:rFonts w:ascii="Times New Roman" w:hAnsi="Times New Roman"/>
          <w:i/>
          <w:iCs/>
          <w:sz w:val="28"/>
          <w:szCs w:val="28"/>
          <w:u w:val="single"/>
        </w:rPr>
        <w:t>Краткие сведения о влиянии физических упражнений на организм</w:t>
      </w:r>
    </w:p>
    <w:p w:rsidR="00972C1B" w:rsidRPr="003A4FE5" w:rsidRDefault="00972C1B" w:rsidP="00B66C07">
      <w:pPr>
        <w:shd w:val="clear" w:color="auto" w:fill="FFFFFF"/>
        <w:spacing w:line="200" w:lineRule="atLeast"/>
        <w:ind w:right="5"/>
        <w:jc w:val="center"/>
        <w:rPr>
          <w:rFonts w:ascii="Times New Roman" w:hAnsi="Times New Roman"/>
          <w:i/>
          <w:iCs/>
          <w:sz w:val="28"/>
          <w:szCs w:val="28"/>
          <w:u w:val="single"/>
        </w:rPr>
      </w:pPr>
      <w:r w:rsidRPr="003A4FE5">
        <w:rPr>
          <w:rFonts w:ascii="Times New Roman" w:hAnsi="Times New Roman"/>
          <w:i/>
          <w:iCs/>
          <w:sz w:val="28"/>
          <w:szCs w:val="28"/>
          <w:u w:val="single"/>
        </w:rPr>
        <w:t>занимающихся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14" w:right="10" w:firstLine="533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>1. Краткие сведения о строении человеческого организма (органы и системы).</w:t>
      </w:r>
    </w:p>
    <w:p w:rsidR="00972C1B" w:rsidRPr="003A4FE5" w:rsidRDefault="00972C1B" w:rsidP="00B66C07">
      <w:pPr>
        <w:shd w:val="clear" w:color="auto" w:fill="FFFFFF"/>
        <w:spacing w:line="200" w:lineRule="atLeast"/>
        <w:ind w:firstLine="542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>2. Основные сведения о строении внутренних органов. Кровеносная система. Сердце и сосуды. Изменение сердца под влиянием нагрузок различной интенсивности. Дыхание и газообмен.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5" w:right="14" w:firstLine="552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>3. Органы пищеварения и обмен веществ. Органы выделения (кишечник, почки, легкие, кожа).</w:t>
      </w:r>
    </w:p>
    <w:p w:rsidR="00972C1B" w:rsidRDefault="00972C1B" w:rsidP="00B66C07">
      <w:pPr>
        <w:shd w:val="clear" w:color="auto" w:fill="FFFFFF"/>
        <w:spacing w:line="200" w:lineRule="atLeast"/>
        <w:ind w:left="14" w:right="14" w:firstLine="533"/>
        <w:jc w:val="both"/>
        <w:rPr>
          <w:rFonts w:ascii="Times New Roman" w:hAnsi="Times New Roman"/>
          <w:sz w:val="28"/>
          <w:szCs w:val="28"/>
        </w:rPr>
      </w:pPr>
    </w:p>
    <w:p w:rsidR="00972C1B" w:rsidRDefault="00972C1B" w:rsidP="00B66C07">
      <w:pPr>
        <w:shd w:val="clear" w:color="auto" w:fill="FFFFFF"/>
        <w:spacing w:line="200" w:lineRule="atLeast"/>
        <w:ind w:left="14" w:right="14" w:firstLine="533"/>
        <w:jc w:val="both"/>
        <w:rPr>
          <w:rFonts w:ascii="Times New Roman" w:hAnsi="Times New Roman"/>
          <w:sz w:val="28"/>
          <w:szCs w:val="28"/>
        </w:rPr>
      </w:pPr>
    </w:p>
    <w:p w:rsidR="00972C1B" w:rsidRPr="003A4FE5" w:rsidRDefault="00972C1B" w:rsidP="00B66C07">
      <w:pPr>
        <w:shd w:val="clear" w:color="auto" w:fill="FFFFFF"/>
        <w:spacing w:line="200" w:lineRule="atLeast"/>
        <w:ind w:left="14" w:right="14" w:firstLine="533"/>
        <w:jc w:val="both"/>
        <w:rPr>
          <w:rFonts w:ascii="Times New Roman" w:hAnsi="Times New Roman"/>
          <w:spacing w:val="-1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 xml:space="preserve">4. Нервная система - Элементы ее </w:t>
      </w:r>
      <w:r w:rsidRPr="003A4FE5">
        <w:rPr>
          <w:rFonts w:ascii="Times New Roman" w:hAnsi="Times New Roman"/>
          <w:spacing w:val="-1"/>
          <w:sz w:val="28"/>
          <w:szCs w:val="28"/>
        </w:rPr>
        <w:t xml:space="preserve">строения и основные функции. </w:t>
      </w:r>
    </w:p>
    <w:p w:rsidR="00972C1B" w:rsidRPr="003A4FE5" w:rsidRDefault="00972C1B" w:rsidP="00B66C07">
      <w:pPr>
        <w:shd w:val="clear" w:color="auto" w:fill="FFFFFF"/>
        <w:spacing w:line="200" w:lineRule="atLeast"/>
        <w:ind w:firstLine="538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>5. Влияние физических упражнений различной интенсивности на совершенствование двигательных качеств человека (быстрота, сила, ловкость, выносливость). Совершенствование 'координации движений и точности их выполнения под влиянием тренировок.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5" w:right="5" w:firstLine="547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>6. Совершенствование функций органов дыхания и кровообращения под воздействием занятий спортом.</w:t>
      </w:r>
    </w:p>
    <w:p w:rsidR="00972C1B" w:rsidRPr="006B1A99" w:rsidRDefault="00972C1B" w:rsidP="00B66C07">
      <w:pPr>
        <w:shd w:val="clear" w:color="auto" w:fill="FFFFFF"/>
        <w:spacing w:line="200" w:lineRule="atLeast"/>
        <w:ind w:left="547"/>
        <w:rPr>
          <w:rFonts w:ascii="Times New Roman" w:hAnsi="Times New Roman"/>
          <w:sz w:val="28"/>
          <w:szCs w:val="28"/>
        </w:rPr>
      </w:pPr>
      <w:r w:rsidRPr="006B1A99">
        <w:rPr>
          <w:rFonts w:ascii="Times New Roman" w:hAnsi="Times New Roman"/>
          <w:sz w:val="28"/>
          <w:szCs w:val="28"/>
        </w:rPr>
        <w:t>7. Влияние занятий физическими упражнениями на обмен веществ.</w:t>
      </w:r>
    </w:p>
    <w:p w:rsidR="00972C1B" w:rsidRPr="003A4FE5" w:rsidRDefault="00972C1B" w:rsidP="00F54AFC">
      <w:pPr>
        <w:shd w:val="clear" w:color="auto" w:fill="FFFFFF"/>
        <w:spacing w:line="200" w:lineRule="atLeast"/>
        <w:ind w:left="547"/>
        <w:rPr>
          <w:rFonts w:ascii="Times New Roman" w:hAnsi="Times New Roman"/>
          <w:sz w:val="28"/>
          <w:szCs w:val="28"/>
        </w:rPr>
      </w:pPr>
      <w:r w:rsidRPr="006B1A99">
        <w:rPr>
          <w:rFonts w:ascii="Times New Roman" w:hAnsi="Times New Roman"/>
          <w:sz w:val="28"/>
          <w:szCs w:val="28"/>
        </w:rPr>
        <w:t>Детям младшего возраста объяснение материла  в игровой форме.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1358"/>
        <w:jc w:val="center"/>
        <w:rPr>
          <w:rFonts w:ascii="Times New Roman" w:hAnsi="Times New Roman"/>
          <w:i/>
          <w:iCs/>
          <w:sz w:val="28"/>
          <w:szCs w:val="28"/>
          <w:u w:val="single"/>
        </w:rPr>
      </w:pPr>
      <w:r w:rsidRPr="003A4FE5">
        <w:rPr>
          <w:rFonts w:ascii="Times New Roman" w:hAnsi="Times New Roman"/>
          <w:i/>
          <w:iCs/>
          <w:sz w:val="28"/>
          <w:szCs w:val="28"/>
          <w:u w:val="single"/>
        </w:rPr>
        <w:t>Гигиена, закаливание, режим и питание спортсмена</w:t>
      </w:r>
    </w:p>
    <w:p w:rsidR="00972C1B" w:rsidRPr="003A4FE5" w:rsidRDefault="00972C1B" w:rsidP="00B66C07">
      <w:pPr>
        <w:widowControl w:val="0"/>
        <w:numPr>
          <w:ilvl w:val="1"/>
          <w:numId w:val="13"/>
        </w:numPr>
        <w:shd w:val="clear" w:color="auto" w:fill="FFFFFF"/>
        <w:suppressAutoHyphens/>
        <w:autoSpaceDE w:val="0"/>
        <w:spacing w:after="0" w:line="200" w:lineRule="atLeast"/>
        <w:ind w:left="0" w:right="14" w:firstLine="510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>Личная гигиена. Гигиена мест занятий, режим питания и питьевой режим во время тренировки и соревнований.</w:t>
      </w:r>
    </w:p>
    <w:p w:rsidR="00972C1B" w:rsidRPr="003A4FE5" w:rsidRDefault="00972C1B" w:rsidP="00B66C07">
      <w:pPr>
        <w:widowControl w:val="0"/>
        <w:numPr>
          <w:ilvl w:val="1"/>
          <w:numId w:val="13"/>
        </w:numPr>
        <w:shd w:val="clear" w:color="auto" w:fill="FFFFFF"/>
        <w:suppressAutoHyphens/>
        <w:autoSpaceDE w:val="0"/>
        <w:spacing w:after="0" w:line="200" w:lineRule="atLeast"/>
        <w:ind w:left="0" w:right="14" w:firstLine="510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>Витамины и их значение в питании спортсмена. Использование естественных факторов природы (солн</w:t>
      </w:r>
      <w:r w:rsidRPr="003A4FE5">
        <w:rPr>
          <w:rFonts w:ascii="Times New Roman" w:hAnsi="Times New Roman"/>
          <w:sz w:val="28"/>
          <w:szCs w:val="28"/>
        </w:rPr>
        <w:softHyphen/>
        <w:t xml:space="preserve">це, воздух и вода) в целях закаливания организма. </w:t>
      </w:r>
    </w:p>
    <w:p w:rsidR="00972C1B" w:rsidRPr="003A4FE5" w:rsidRDefault="00972C1B" w:rsidP="00B66C07">
      <w:pPr>
        <w:widowControl w:val="0"/>
        <w:numPr>
          <w:ilvl w:val="1"/>
          <w:numId w:val="13"/>
        </w:numPr>
        <w:shd w:val="clear" w:color="auto" w:fill="FFFFFF"/>
        <w:suppressAutoHyphens/>
        <w:autoSpaceDE w:val="0"/>
        <w:spacing w:after="0" w:line="200" w:lineRule="atLeast"/>
        <w:ind w:left="0" w:right="14" w:firstLine="510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 xml:space="preserve">Понятие о заразных заболеваниях. </w:t>
      </w:r>
    </w:p>
    <w:p w:rsidR="00972C1B" w:rsidRPr="00F54AFC" w:rsidRDefault="00972C1B" w:rsidP="00F54AFC">
      <w:pPr>
        <w:widowControl w:val="0"/>
        <w:numPr>
          <w:ilvl w:val="1"/>
          <w:numId w:val="13"/>
        </w:numPr>
        <w:shd w:val="clear" w:color="auto" w:fill="FFFFFF"/>
        <w:suppressAutoHyphens/>
        <w:autoSpaceDE w:val="0"/>
        <w:spacing w:after="0" w:line="200" w:lineRule="atLeast"/>
        <w:ind w:left="0" w:right="14" w:firstLine="510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>Временные ограничения и противопоказания к занятиям спортом.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1018"/>
        <w:jc w:val="center"/>
        <w:rPr>
          <w:rFonts w:ascii="Times New Roman" w:hAnsi="Times New Roman"/>
          <w:i/>
          <w:iCs/>
          <w:sz w:val="28"/>
          <w:szCs w:val="28"/>
          <w:u w:val="single"/>
        </w:rPr>
      </w:pPr>
      <w:r w:rsidRPr="003A4FE5">
        <w:rPr>
          <w:rFonts w:ascii="Times New Roman" w:hAnsi="Times New Roman"/>
          <w:i/>
          <w:iCs/>
          <w:sz w:val="28"/>
          <w:szCs w:val="28"/>
          <w:u w:val="single"/>
        </w:rPr>
        <w:t>Правила игры. Организация и проведение соревнований.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14" w:right="10" w:firstLine="542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pacing w:val="-1"/>
          <w:sz w:val="28"/>
          <w:szCs w:val="28"/>
        </w:rPr>
        <w:t xml:space="preserve">1. Организация соревнований по хоккею, </w:t>
      </w:r>
      <w:r w:rsidRPr="003A4FE5">
        <w:rPr>
          <w:rFonts w:ascii="Times New Roman" w:hAnsi="Times New Roman"/>
          <w:sz w:val="28"/>
          <w:szCs w:val="28"/>
        </w:rPr>
        <w:t>составление таблиц розыгрыша и календаря игр.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10" w:right="10" w:firstLine="538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>2. Права и обязанности игроков, составы команд, замена игроков. Возрастное деление игроков и продолжительность игр для различных возрастных групп.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10" w:firstLine="552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>3. Судейская коллегия соревнований. Права и обязанности судей, учет времени игр, судейская терминология и жестикуляция, взаимоотношения между судьями в ходе игры.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5" w:right="10" w:firstLine="542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>4. Оборудование мест соревнований, площадка, ее размеры и разметка, специальное оборудование для проведения соревнований. Инвентарь и снаряжение игроков. Разбор функций отдельных судей. Методика судейства. Роль судьи как воспитателя.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552"/>
        <w:rPr>
          <w:rFonts w:ascii="Times New Roman" w:hAnsi="Times New Roman"/>
          <w:sz w:val="28"/>
          <w:szCs w:val="28"/>
        </w:rPr>
      </w:pPr>
    </w:p>
    <w:p w:rsidR="00972C1B" w:rsidRPr="003A4FE5" w:rsidRDefault="00972C1B" w:rsidP="00B66C07">
      <w:pPr>
        <w:shd w:val="clear" w:color="auto" w:fill="FFFFFF"/>
        <w:spacing w:line="200" w:lineRule="atLeast"/>
        <w:ind w:left="1258"/>
        <w:jc w:val="center"/>
        <w:rPr>
          <w:rFonts w:ascii="Times New Roman" w:hAnsi="Times New Roman"/>
          <w:i/>
          <w:iCs/>
          <w:sz w:val="28"/>
          <w:szCs w:val="28"/>
          <w:u w:val="single"/>
        </w:rPr>
      </w:pPr>
      <w:r w:rsidRPr="003A4FE5">
        <w:rPr>
          <w:rFonts w:ascii="Times New Roman" w:hAnsi="Times New Roman"/>
          <w:i/>
          <w:iCs/>
          <w:sz w:val="28"/>
          <w:szCs w:val="28"/>
          <w:u w:val="single"/>
        </w:rPr>
        <w:t>Основы методики обучения и тренировки хоккеистов</w:t>
      </w:r>
    </w:p>
    <w:p w:rsidR="00972C1B" w:rsidRPr="003A4FE5" w:rsidRDefault="00972C1B" w:rsidP="00B66C07">
      <w:pPr>
        <w:shd w:val="clear" w:color="auto" w:fill="FFFFFF"/>
        <w:spacing w:line="200" w:lineRule="atLeast"/>
        <w:ind w:firstLine="570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 xml:space="preserve">1. Основные задачи тренировочного процесса. Понятие об обучении и тренировке      как     едином     педагогическом      процессе.     </w:t>
      </w:r>
    </w:p>
    <w:p w:rsidR="00972C1B" w:rsidRPr="003A4FE5" w:rsidRDefault="00972C1B" w:rsidP="00B66C07">
      <w:pPr>
        <w:shd w:val="clear" w:color="auto" w:fill="FFFFFF"/>
        <w:spacing w:line="200" w:lineRule="atLeast"/>
        <w:ind w:firstLine="570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>2. Роль систематической круглогодичной тренировки в повышении спортивного мастерства.</w:t>
      </w:r>
    </w:p>
    <w:p w:rsidR="00972C1B" w:rsidRDefault="00972C1B" w:rsidP="00B66C07">
      <w:pPr>
        <w:shd w:val="clear" w:color="auto" w:fill="FFFFFF"/>
        <w:spacing w:line="200" w:lineRule="atLeast"/>
        <w:ind w:firstLine="570"/>
        <w:jc w:val="both"/>
        <w:rPr>
          <w:rFonts w:ascii="Times New Roman" w:hAnsi="Times New Roman"/>
          <w:sz w:val="28"/>
          <w:szCs w:val="28"/>
        </w:rPr>
      </w:pPr>
    </w:p>
    <w:p w:rsidR="00972C1B" w:rsidRDefault="00972C1B" w:rsidP="00B66C07">
      <w:pPr>
        <w:shd w:val="clear" w:color="auto" w:fill="FFFFFF"/>
        <w:spacing w:line="200" w:lineRule="atLeast"/>
        <w:ind w:firstLine="570"/>
        <w:jc w:val="both"/>
        <w:rPr>
          <w:rFonts w:ascii="Times New Roman" w:hAnsi="Times New Roman"/>
          <w:sz w:val="28"/>
          <w:szCs w:val="28"/>
        </w:rPr>
      </w:pPr>
    </w:p>
    <w:p w:rsidR="00972C1B" w:rsidRPr="003A4FE5" w:rsidRDefault="00972C1B" w:rsidP="00B66C07">
      <w:pPr>
        <w:shd w:val="clear" w:color="auto" w:fill="FFFFFF"/>
        <w:spacing w:line="200" w:lineRule="atLeast"/>
        <w:ind w:firstLine="570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>3.Методы обучения и совершенствование техники игры. Методы предупреждения и исправления ошибок. Взаимосвязь физической, технической, тактической, волевой и психологической подготовки.</w:t>
      </w:r>
    </w:p>
    <w:p w:rsidR="00972C1B" w:rsidRPr="003A4FE5" w:rsidRDefault="00972C1B" w:rsidP="00B66C07">
      <w:pPr>
        <w:shd w:val="clear" w:color="auto" w:fill="FFFFFF"/>
        <w:spacing w:line="200" w:lineRule="atLeast"/>
        <w:ind w:firstLine="570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 xml:space="preserve">4. Обучение индивидуальной, групповой, командной тактике игры и ее совершенствование. Совершенствование техники и тактики поточным методом. </w:t>
      </w:r>
    </w:p>
    <w:p w:rsidR="00972C1B" w:rsidRPr="003A4FE5" w:rsidRDefault="00972C1B" w:rsidP="00B66C07">
      <w:pPr>
        <w:shd w:val="clear" w:color="auto" w:fill="FFFFFF"/>
        <w:spacing w:line="200" w:lineRule="atLeast"/>
        <w:ind w:firstLine="570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>5. Периодизация годичных планов тренировки в хоккей. Основные задачи и средства в различные периоды и этапы тренировки. Понятие о тренировочном и игровом циклах. Особенности занятий перед соревнованиями.</w:t>
      </w:r>
    </w:p>
    <w:p w:rsidR="00972C1B" w:rsidRPr="00F54AFC" w:rsidRDefault="00972C1B" w:rsidP="00F54AFC">
      <w:pPr>
        <w:shd w:val="clear" w:color="auto" w:fill="FFFFFF"/>
        <w:spacing w:line="200" w:lineRule="atLeast"/>
        <w:ind w:firstLine="570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>6.Форма организации занятий по хоккею: занятие как основная форма занятий, самостоятельное (индивидуальное) занятие. Понятие о содержании урока, его построении. Задачи, содержание и средства отдельных частей урока или занятия. Разминка, ее значение и содержание.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10" w:firstLine="307"/>
        <w:jc w:val="center"/>
        <w:rPr>
          <w:rFonts w:ascii="Times New Roman" w:hAnsi="Times New Roman"/>
          <w:i/>
          <w:iCs/>
          <w:sz w:val="28"/>
          <w:szCs w:val="28"/>
          <w:u w:val="single"/>
        </w:rPr>
      </w:pPr>
      <w:r w:rsidRPr="003A4FE5">
        <w:rPr>
          <w:rFonts w:ascii="Times New Roman" w:hAnsi="Times New Roman"/>
          <w:i/>
          <w:iCs/>
          <w:sz w:val="28"/>
          <w:szCs w:val="28"/>
          <w:u w:val="single"/>
        </w:rPr>
        <w:t xml:space="preserve">Общая и специальная физическая подготовка и ее роль </w:t>
      </w:r>
      <w:proofErr w:type="gramStart"/>
      <w:r w:rsidRPr="003A4FE5">
        <w:rPr>
          <w:rFonts w:ascii="Times New Roman" w:hAnsi="Times New Roman"/>
          <w:i/>
          <w:iCs/>
          <w:sz w:val="28"/>
          <w:szCs w:val="28"/>
          <w:u w:val="single"/>
        </w:rPr>
        <w:t>в</w:t>
      </w:r>
      <w:proofErr w:type="gramEnd"/>
      <w:r w:rsidRPr="003A4FE5">
        <w:rPr>
          <w:rFonts w:ascii="Times New Roman" w:hAnsi="Times New Roman"/>
          <w:i/>
          <w:iCs/>
          <w:sz w:val="28"/>
          <w:szCs w:val="28"/>
          <w:u w:val="single"/>
        </w:rPr>
        <w:t xml:space="preserve"> спортивной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5"/>
        <w:jc w:val="center"/>
        <w:rPr>
          <w:rFonts w:ascii="Times New Roman" w:hAnsi="Times New Roman"/>
          <w:i/>
          <w:iCs/>
          <w:sz w:val="28"/>
          <w:szCs w:val="28"/>
          <w:u w:val="single"/>
        </w:rPr>
      </w:pPr>
      <w:r w:rsidRPr="003A4FE5">
        <w:rPr>
          <w:rFonts w:ascii="Times New Roman" w:hAnsi="Times New Roman"/>
          <w:i/>
          <w:iCs/>
          <w:sz w:val="28"/>
          <w:szCs w:val="28"/>
          <w:u w:val="single"/>
        </w:rPr>
        <w:t>тренировке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14" w:right="14" w:firstLine="547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 xml:space="preserve">1. Требования к физической подготовке хоккеистов, ее место и значение </w:t>
      </w:r>
      <w:r w:rsidRPr="003A4FE5">
        <w:rPr>
          <w:rFonts w:ascii="Times New Roman" w:hAnsi="Times New Roman"/>
          <w:sz w:val="28"/>
          <w:szCs w:val="28"/>
          <w:vertAlign w:val="subscript"/>
        </w:rPr>
        <w:t xml:space="preserve"> в </w:t>
      </w:r>
      <w:r w:rsidRPr="003A4FE5">
        <w:rPr>
          <w:rFonts w:ascii="Times New Roman" w:hAnsi="Times New Roman"/>
          <w:sz w:val="28"/>
          <w:szCs w:val="28"/>
        </w:rPr>
        <w:t>повышении функциональных возможностей организма, в успешном овладении спортивной техникой и тактикой игры.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5" w:firstLine="547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>2.  Средства общей и специальной физической подготовки. Характеристика и методика развития физических и специальных качеств, необходимых хоккеисту: силы, ловкости, быстроты, выносливости, гибкости.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5" w:right="10" w:firstLine="538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>3. Индивидуальный подход в решении задач общей и специальной физической подготовки.</w:t>
      </w:r>
    </w:p>
    <w:p w:rsidR="00972C1B" w:rsidRPr="00F54AFC" w:rsidRDefault="00972C1B" w:rsidP="00F54AFC">
      <w:pPr>
        <w:shd w:val="clear" w:color="auto" w:fill="FFFFFF"/>
        <w:spacing w:line="200" w:lineRule="atLeast"/>
        <w:ind w:left="10" w:right="5" w:firstLine="542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>4. Учет и оценка уровня развития общей и специальной физической подготовки хоккеиста.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5"/>
        <w:jc w:val="center"/>
        <w:rPr>
          <w:rFonts w:ascii="Times New Roman" w:hAnsi="Times New Roman"/>
          <w:i/>
          <w:iCs/>
          <w:sz w:val="28"/>
          <w:szCs w:val="28"/>
          <w:u w:val="single"/>
        </w:rPr>
      </w:pPr>
      <w:r w:rsidRPr="003A4FE5">
        <w:rPr>
          <w:rFonts w:ascii="Times New Roman" w:hAnsi="Times New Roman"/>
          <w:i/>
          <w:iCs/>
          <w:sz w:val="28"/>
          <w:szCs w:val="28"/>
          <w:u w:val="single"/>
        </w:rPr>
        <w:t>Планирование спортивной тренировки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5" w:right="14" w:firstLine="538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>1. Планирование командной и индивидуальной тренировки. Задачи, средства и нормативы индивидуального плана, связь его с командным планом.</w:t>
      </w:r>
    </w:p>
    <w:p w:rsidR="00972C1B" w:rsidRPr="003A4FE5" w:rsidRDefault="00972C1B" w:rsidP="00B66C07">
      <w:pPr>
        <w:widowControl w:val="0"/>
        <w:numPr>
          <w:ilvl w:val="1"/>
          <w:numId w:val="14"/>
        </w:numPr>
        <w:shd w:val="clear" w:color="auto" w:fill="FFFFFF"/>
        <w:suppressAutoHyphens/>
        <w:autoSpaceDE w:val="0"/>
        <w:spacing w:after="0" w:line="200" w:lineRule="atLeast"/>
        <w:ind w:left="0" w:right="19" w:firstLine="552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>Основные формы документов спортивной тренировки. Планирование контрольных упражнений и нормативов по физической и технической подготовке.</w:t>
      </w:r>
    </w:p>
    <w:p w:rsidR="00972C1B" w:rsidRDefault="00972C1B" w:rsidP="00B66C07">
      <w:pPr>
        <w:shd w:val="clear" w:color="auto" w:fill="FFFFFF"/>
        <w:spacing w:line="200" w:lineRule="atLeast"/>
        <w:ind w:right="19" w:firstLine="552"/>
        <w:jc w:val="both"/>
        <w:rPr>
          <w:rFonts w:ascii="Times New Roman" w:hAnsi="Times New Roman"/>
          <w:sz w:val="28"/>
          <w:szCs w:val="28"/>
        </w:rPr>
      </w:pPr>
    </w:p>
    <w:p w:rsidR="00972C1B" w:rsidRDefault="00972C1B" w:rsidP="00B66C07">
      <w:pPr>
        <w:shd w:val="clear" w:color="auto" w:fill="FFFFFF"/>
        <w:spacing w:line="200" w:lineRule="atLeast"/>
        <w:ind w:right="19" w:firstLine="552"/>
        <w:jc w:val="both"/>
        <w:rPr>
          <w:rFonts w:ascii="Times New Roman" w:hAnsi="Times New Roman"/>
          <w:sz w:val="28"/>
          <w:szCs w:val="28"/>
        </w:rPr>
      </w:pPr>
    </w:p>
    <w:p w:rsidR="00972C1B" w:rsidRDefault="00972C1B" w:rsidP="00B66C07">
      <w:pPr>
        <w:shd w:val="clear" w:color="auto" w:fill="FFFFFF"/>
        <w:spacing w:line="200" w:lineRule="atLeast"/>
        <w:ind w:right="19" w:firstLine="552"/>
        <w:jc w:val="both"/>
        <w:rPr>
          <w:rFonts w:ascii="Times New Roman" w:hAnsi="Times New Roman"/>
          <w:sz w:val="28"/>
          <w:szCs w:val="28"/>
        </w:rPr>
      </w:pPr>
    </w:p>
    <w:p w:rsidR="00972C1B" w:rsidRPr="003A4FE5" w:rsidRDefault="00972C1B" w:rsidP="00B66C07">
      <w:pPr>
        <w:shd w:val="clear" w:color="auto" w:fill="FFFFFF"/>
        <w:spacing w:line="200" w:lineRule="atLeast"/>
        <w:ind w:right="19" w:firstLine="552"/>
        <w:jc w:val="both"/>
        <w:rPr>
          <w:rFonts w:ascii="Times New Roman" w:hAnsi="Times New Roman"/>
          <w:sz w:val="28"/>
          <w:szCs w:val="28"/>
        </w:rPr>
      </w:pPr>
    </w:p>
    <w:p w:rsidR="00972C1B" w:rsidRPr="003A4FE5" w:rsidRDefault="00972C1B" w:rsidP="00B66C07">
      <w:pPr>
        <w:shd w:val="clear" w:color="auto" w:fill="FFFFFF"/>
        <w:spacing w:line="200" w:lineRule="atLeast"/>
        <w:ind w:right="14"/>
        <w:jc w:val="center"/>
        <w:rPr>
          <w:rFonts w:ascii="Times New Roman" w:hAnsi="Times New Roman"/>
          <w:i/>
          <w:iCs/>
          <w:sz w:val="28"/>
          <w:szCs w:val="28"/>
          <w:u w:val="single"/>
        </w:rPr>
      </w:pPr>
      <w:r w:rsidRPr="003A4FE5">
        <w:rPr>
          <w:rFonts w:ascii="Times New Roman" w:hAnsi="Times New Roman"/>
          <w:i/>
          <w:iCs/>
          <w:sz w:val="28"/>
          <w:szCs w:val="28"/>
          <w:u w:val="single"/>
        </w:rPr>
        <w:lastRenderedPageBreak/>
        <w:t>Основы техники и тактики игры в хоккей</w:t>
      </w:r>
    </w:p>
    <w:p w:rsidR="00972C1B" w:rsidRPr="003A4FE5" w:rsidRDefault="00972C1B" w:rsidP="00B66C07">
      <w:pPr>
        <w:shd w:val="clear" w:color="auto" w:fill="FFFFFF"/>
        <w:spacing w:line="200" w:lineRule="atLeast"/>
        <w:ind w:right="14" w:firstLine="542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pacing w:val="-1"/>
          <w:sz w:val="28"/>
          <w:szCs w:val="28"/>
        </w:rPr>
        <w:t xml:space="preserve">1. Техника бега на коньках </w:t>
      </w:r>
      <w:proofErr w:type="gramStart"/>
      <w:r w:rsidRPr="003A4FE5">
        <w:rPr>
          <w:rFonts w:ascii="Times New Roman" w:hAnsi="Times New Roman"/>
          <w:spacing w:val="-1"/>
          <w:sz w:val="28"/>
          <w:szCs w:val="28"/>
        </w:rPr>
        <w:t>короткими</w:t>
      </w:r>
      <w:proofErr w:type="gramEnd"/>
      <w:r w:rsidRPr="003A4FE5">
        <w:rPr>
          <w:rFonts w:ascii="Times New Roman" w:hAnsi="Times New Roman"/>
          <w:spacing w:val="-1"/>
          <w:sz w:val="28"/>
          <w:szCs w:val="28"/>
        </w:rPr>
        <w:t xml:space="preserve"> скользящим шагом. Бег по малым и </w:t>
      </w:r>
      <w:r w:rsidRPr="003A4FE5">
        <w:rPr>
          <w:rFonts w:ascii="Times New Roman" w:hAnsi="Times New Roman"/>
          <w:sz w:val="28"/>
          <w:szCs w:val="28"/>
        </w:rPr>
        <w:t xml:space="preserve">большим дугам переступанием, толчком одной ногой. Бег спиной вперед </w:t>
      </w:r>
      <w:proofErr w:type="gramStart"/>
      <w:r w:rsidRPr="003A4FE5">
        <w:rPr>
          <w:rFonts w:ascii="Times New Roman" w:hAnsi="Times New Roman"/>
          <w:sz w:val="28"/>
          <w:szCs w:val="28"/>
        </w:rPr>
        <w:t>по</w:t>
      </w:r>
      <w:proofErr w:type="gramEnd"/>
      <w:r w:rsidRPr="003A4FE5">
        <w:rPr>
          <w:rFonts w:ascii="Times New Roman" w:hAnsi="Times New Roman"/>
          <w:sz w:val="28"/>
          <w:szCs w:val="28"/>
        </w:rPr>
        <w:t xml:space="preserve"> прямой. Торможения  с поворотом на 90° двумя и одной ногой. Прыжки через препятствия.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5" w:right="5" w:firstLine="547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 xml:space="preserve">2. Техника владения клюшкой. Способы держания клюшки — основной и </w:t>
      </w:r>
      <w:proofErr w:type="gramStart"/>
      <w:r w:rsidRPr="003A4FE5">
        <w:rPr>
          <w:rFonts w:ascii="Times New Roman" w:hAnsi="Times New Roman"/>
          <w:sz w:val="28"/>
          <w:szCs w:val="28"/>
        </w:rPr>
        <w:t>широкий</w:t>
      </w:r>
      <w:proofErr w:type="gramEnd"/>
      <w:r w:rsidRPr="003A4FE5">
        <w:rPr>
          <w:rFonts w:ascii="Times New Roman" w:hAnsi="Times New Roman"/>
          <w:sz w:val="28"/>
          <w:szCs w:val="28"/>
        </w:rPr>
        <w:t xml:space="preserve">. Ведение шайбы плавное, короткое </w:t>
      </w:r>
      <w:proofErr w:type="gramStart"/>
      <w:r w:rsidRPr="003A4FE5">
        <w:rPr>
          <w:rFonts w:ascii="Times New Roman" w:hAnsi="Times New Roman"/>
          <w:sz w:val="28"/>
          <w:szCs w:val="28"/>
        </w:rPr>
        <w:t>и</w:t>
      </w:r>
      <w:proofErr w:type="gramEnd"/>
      <w:r w:rsidRPr="003A4FE5">
        <w:rPr>
          <w:rFonts w:ascii="Times New Roman" w:hAnsi="Times New Roman"/>
          <w:sz w:val="28"/>
          <w:szCs w:val="28"/>
        </w:rPr>
        <w:t xml:space="preserve"> не отрывая клюшки от шайбы.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5" w:right="10" w:firstLine="552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>3. Характерные особенности броска шайбы слева, справа. Броски с места и в движении. Кистевой бросок. Удар-бросок. Остановка шайбы крюком клюшки,  Подкидка шайбы. Ловля шайбы на себя.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5" w:firstLine="542"/>
        <w:jc w:val="both"/>
        <w:rPr>
          <w:rFonts w:ascii="Times New Roman" w:hAnsi="Times New Roman"/>
          <w:spacing w:val="-1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>4. Техника игры вратаря- Значение технического мастерства, скорости и маневренности 'бега для достижения высоких спортивных результатов. Отличия техни</w:t>
      </w:r>
      <w:r w:rsidRPr="003A4FE5">
        <w:rPr>
          <w:rFonts w:ascii="Times New Roman" w:hAnsi="Times New Roman"/>
          <w:sz w:val="28"/>
          <w:szCs w:val="28"/>
        </w:rPr>
        <w:softHyphen/>
        <w:t xml:space="preserve">ческих приемов в зависимости от индивидуальных особенностей хоккеиста. </w:t>
      </w:r>
      <w:r w:rsidRPr="003A4FE5">
        <w:rPr>
          <w:rFonts w:ascii="Times New Roman" w:hAnsi="Times New Roman"/>
          <w:spacing w:val="-1"/>
          <w:sz w:val="28"/>
          <w:szCs w:val="28"/>
        </w:rPr>
        <w:t>Развитие «чувства шайбы» и роль скоростного выполнения приемов техники.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5" w:right="10" w:firstLine="538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>5. Качественный показатель техники — рациональность движений, эффективность применения технического приема в игре. Спортивное трудолюбие — важнейший фактор роста индивидуального технического мастерства.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5" w:right="10" w:firstLine="547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>6. Понятие о стратегии, тактике, системе, стиле, ритме и комбинациях в хоккее.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10" w:right="24" w:firstLine="542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>Характеристика основной системы — «пять в нападении, пять в защите» и ее варианты.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5" w:right="19" w:firstLine="53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iCs/>
          <w:spacing w:val="-2"/>
          <w:sz w:val="28"/>
          <w:szCs w:val="28"/>
        </w:rPr>
        <w:t xml:space="preserve">7. </w:t>
      </w:r>
      <w:r w:rsidRPr="003A4FE5">
        <w:rPr>
          <w:rFonts w:ascii="Times New Roman" w:hAnsi="Times New Roman"/>
          <w:i/>
          <w:iCs/>
          <w:spacing w:val="-2"/>
          <w:sz w:val="28"/>
          <w:szCs w:val="28"/>
        </w:rPr>
        <w:t xml:space="preserve">Индивидуальные тактические действия </w:t>
      </w:r>
      <w:r w:rsidRPr="003A4FE5">
        <w:rPr>
          <w:rFonts w:ascii="Times New Roman" w:hAnsi="Times New Roman"/>
          <w:spacing w:val="-2"/>
          <w:sz w:val="28"/>
          <w:szCs w:val="28"/>
        </w:rPr>
        <w:t xml:space="preserve">— выбор места, обводка игрока, </w:t>
      </w:r>
      <w:r w:rsidRPr="003A4FE5">
        <w:rPr>
          <w:rFonts w:ascii="Times New Roman" w:hAnsi="Times New Roman"/>
          <w:sz w:val="28"/>
          <w:szCs w:val="28"/>
        </w:rPr>
        <w:t xml:space="preserve">отбор шайбы. Действия игрока при начале атаки в зоне защиты, в средней зоне и зоне нападения. </w:t>
      </w:r>
    </w:p>
    <w:p w:rsidR="00972C1B" w:rsidRPr="003A4FE5" w:rsidRDefault="00972C1B" w:rsidP="00B66C07">
      <w:pPr>
        <w:shd w:val="clear" w:color="auto" w:fill="FFFFFF"/>
        <w:spacing w:line="200" w:lineRule="atLeast"/>
        <w:ind w:right="19" w:firstLine="547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 xml:space="preserve">8. Тактика игры вратаря. Групповые тактические действия. Передача как средство коллективной тактики. Характеристика передач.   Атака ворот с ходу.  Розыгрыш шайбы в зоне нападения и создание условий для броска. Действие игроков при срыве атаки. 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10" w:firstLine="533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i/>
          <w:iCs/>
          <w:sz w:val="28"/>
          <w:szCs w:val="28"/>
        </w:rPr>
        <w:t xml:space="preserve">9. Командные тактические действия. </w:t>
      </w:r>
      <w:r w:rsidRPr="003A4FE5">
        <w:rPr>
          <w:rFonts w:ascii="Times New Roman" w:hAnsi="Times New Roman"/>
          <w:sz w:val="28"/>
          <w:szCs w:val="28"/>
        </w:rPr>
        <w:t xml:space="preserve">Игра команды «пять в нападении, </w:t>
      </w:r>
      <w:r w:rsidRPr="003A4FE5">
        <w:rPr>
          <w:rFonts w:ascii="Times New Roman" w:hAnsi="Times New Roman"/>
          <w:spacing w:val="-3"/>
          <w:sz w:val="28"/>
          <w:szCs w:val="28"/>
        </w:rPr>
        <w:t xml:space="preserve">пять </w:t>
      </w:r>
      <w:r w:rsidRPr="003A4FE5">
        <w:rPr>
          <w:rFonts w:ascii="Times New Roman" w:hAnsi="Times New Roman"/>
          <w:sz w:val="28"/>
          <w:szCs w:val="28"/>
          <w:vertAlign w:val="subscript"/>
        </w:rPr>
        <w:t>в</w:t>
      </w:r>
      <w:r w:rsidRPr="003A4FE5">
        <w:rPr>
          <w:rFonts w:ascii="Times New Roman" w:hAnsi="Times New Roman"/>
          <w:sz w:val="28"/>
          <w:szCs w:val="28"/>
        </w:rPr>
        <w:t xml:space="preserve"> защите». Быстрый прорыв и позиционное нападение — контратаки; начало нападения в зоне защиты, развитие нападения в средней зоне и завершение нападения с хода. Розыгрыш шайбы в зоне нападения. Переход к защите в зоне нападения.</w:t>
      </w:r>
    </w:p>
    <w:p w:rsidR="00972C1B" w:rsidRDefault="00972C1B" w:rsidP="00B66C07">
      <w:pPr>
        <w:shd w:val="clear" w:color="auto" w:fill="FFFFFF"/>
        <w:spacing w:line="200" w:lineRule="atLeast"/>
        <w:ind w:left="14" w:firstLine="547"/>
        <w:jc w:val="both"/>
        <w:rPr>
          <w:rFonts w:ascii="Times New Roman" w:hAnsi="Times New Roman"/>
          <w:b/>
          <w:bCs/>
          <w:spacing w:val="-2"/>
          <w:sz w:val="28"/>
          <w:szCs w:val="28"/>
        </w:rPr>
      </w:pPr>
    </w:p>
    <w:p w:rsidR="00972C1B" w:rsidRDefault="00972C1B" w:rsidP="00B66C07">
      <w:pPr>
        <w:shd w:val="clear" w:color="auto" w:fill="FFFFFF"/>
        <w:spacing w:line="200" w:lineRule="atLeast"/>
        <w:ind w:left="14" w:firstLine="547"/>
        <w:jc w:val="both"/>
        <w:rPr>
          <w:rFonts w:ascii="Times New Roman" w:hAnsi="Times New Roman"/>
          <w:b/>
          <w:bCs/>
          <w:spacing w:val="-2"/>
          <w:sz w:val="28"/>
          <w:szCs w:val="28"/>
        </w:rPr>
      </w:pPr>
    </w:p>
    <w:p w:rsidR="00972C1B" w:rsidRDefault="00972C1B" w:rsidP="00B66C07">
      <w:pPr>
        <w:shd w:val="clear" w:color="auto" w:fill="FFFFFF"/>
        <w:spacing w:line="200" w:lineRule="atLeast"/>
        <w:ind w:left="14" w:firstLine="547"/>
        <w:jc w:val="both"/>
        <w:rPr>
          <w:rFonts w:ascii="Times New Roman" w:hAnsi="Times New Roman"/>
          <w:b/>
          <w:bCs/>
          <w:spacing w:val="-2"/>
          <w:sz w:val="28"/>
          <w:szCs w:val="28"/>
        </w:rPr>
      </w:pPr>
    </w:p>
    <w:p w:rsidR="00972C1B" w:rsidRPr="003A4FE5" w:rsidRDefault="00972C1B" w:rsidP="00B66C07">
      <w:pPr>
        <w:shd w:val="clear" w:color="auto" w:fill="FFFFFF"/>
        <w:spacing w:line="200" w:lineRule="atLeast"/>
        <w:ind w:left="14" w:firstLine="547"/>
        <w:jc w:val="both"/>
        <w:rPr>
          <w:rFonts w:ascii="Times New Roman" w:hAnsi="Times New Roman"/>
          <w:b/>
          <w:bCs/>
          <w:spacing w:val="-2"/>
          <w:sz w:val="28"/>
          <w:szCs w:val="28"/>
        </w:rPr>
      </w:pPr>
    </w:p>
    <w:p w:rsidR="00972C1B" w:rsidRPr="003A4FE5" w:rsidRDefault="00972C1B" w:rsidP="00B66C07">
      <w:pPr>
        <w:shd w:val="clear" w:color="auto" w:fill="FFFFFF"/>
        <w:spacing w:line="200" w:lineRule="atLeast"/>
        <w:ind w:left="2808" w:right="2688" w:hanging="91"/>
        <w:jc w:val="center"/>
        <w:rPr>
          <w:rFonts w:ascii="Times New Roman" w:hAnsi="Times New Roman"/>
          <w:spacing w:val="-2"/>
          <w:sz w:val="28"/>
          <w:szCs w:val="28"/>
        </w:rPr>
      </w:pPr>
      <w:r w:rsidRPr="003A4FE5">
        <w:rPr>
          <w:rFonts w:ascii="Times New Roman" w:hAnsi="Times New Roman"/>
          <w:spacing w:val="-2"/>
          <w:sz w:val="28"/>
          <w:szCs w:val="28"/>
        </w:rPr>
        <w:t xml:space="preserve">ПРАКТИЧЕСКИЕ ЗАНЯТИЯ </w:t>
      </w:r>
    </w:p>
    <w:p w:rsidR="00972C1B" w:rsidRPr="003A4FE5" w:rsidRDefault="00972C1B" w:rsidP="003A4FE5">
      <w:pPr>
        <w:shd w:val="clear" w:color="auto" w:fill="FFFFFF"/>
        <w:spacing w:line="200" w:lineRule="atLeast"/>
        <w:ind w:left="2808" w:right="2688" w:hanging="91"/>
        <w:jc w:val="center"/>
        <w:rPr>
          <w:rFonts w:ascii="Times New Roman" w:hAnsi="Times New Roman"/>
          <w:b/>
          <w:sz w:val="28"/>
          <w:szCs w:val="28"/>
        </w:rPr>
      </w:pPr>
      <w:r w:rsidRPr="003A4FE5">
        <w:rPr>
          <w:rFonts w:ascii="Times New Roman" w:hAnsi="Times New Roman"/>
          <w:b/>
          <w:sz w:val="28"/>
          <w:szCs w:val="28"/>
        </w:rPr>
        <w:t>Общая физическая подготовка</w:t>
      </w:r>
      <w:r>
        <w:rPr>
          <w:rFonts w:ascii="Times New Roman" w:hAnsi="Times New Roman"/>
          <w:b/>
          <w:sz w:val="28"/>
          <w:szCs w:val="28"/>
        </w:rPr>
        <w:t>.</w:t>
      </w:r>
      <w:r w:rsidRPr="003A4FE5">
        <w:rPr>
          <w:rFonts w:ascii="Times New Roman" w:hAnsi="Times New Roman"/>
          <w:b/>
          <w:sz w:val="28"/>
          <w:szCs w:val="28"/>
        </w:rPr>
        <w:t xml:space="preserve"> </w:t>
      </w:r>
    </w:p>
    <w:p w:rsidR="00972C1B" w:rsidRPr="003A4FE5" w:rsidRDefault="00972C1B" w:rsidP="00B66C07">
      <w:pPr>
        <w:shd w:val="clear" w:color="auto" w:fill="FFFFFF"/>
        <w:spacing w:line="200" w:lineRule="atLeast"/>
        <w:ind w:firstLine="585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>1. Строевые упражнения должны применяться на каждом  занятии для организации обучающихся, воспитания дисциплины, хорошей строевой выправки и осанки, целесообразного размещения обучающихся для совместных действий на месте и в движении в соответствии с задачами и условиями проведения занятий.</w:t>
      </w:r>
    </w:p>
    <w:p w:rsidR="00972C1B" w:rsidRPr="003A4FE5" w:rsidRDefault="00972C1B" w:rsidP="00B66C07">
      <w:pPr>
        <w:shd w:val="clear" w:color="auto" w:fill="FFFFFF"/>
        <w:spacing w:line="200" w:lineRule="atLeast"/>
        <w:ind w:firstLine="585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 xml:space="preserve">2. Понятие о строе и командах. Построение.  Расчет на месте.  Движение шагом и бегом. Перестроение на месте и в движении. Перемена направления движения.  Изменение скорости движения. 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5"/>
        <w:jc w:val="center"/>
        <w:rPr>
          <w:rFonts w:ascii="Times New Roman" w:hAnsi="Times New Roman"/>
          <w:i/>
          <w:iCs/>
          <w:sz w:val="28"/>
          <w:szCs w:val="28"/>
          <w:u w:val="single"/>
        </w:rPr>
      </w:pPr>
      <w:proofErr w:type="spellStart"/>
      <w:r w:rsidRPr="003A4FE5">
        <w:rPr>
          <w:rFonts w:ascii="Times New Roman" w:hAnsi="Times New Roman"/>
          <w:i/>
          <w:iCs/>
          <w:sz w:val="28"/>
          <w:szCs w:val="28"/>
          <w:u w:val="single"/>
        </w:rPr>
        <w:t>Общеразвивающие</w:t>
      </w:r>
      <w:proofErr w:type="spellEnd"/>
      <w:r w:rsidRPr="003A4FE5">
        <w:rPr>
          <w:rFonts w:ascii="Times New Roman" w:hAnsi="Times New Roman"/>
          <w:i/>
          <w:iCs/>
          <w:sz w:val="28"/>
          <w:szCs w:val="28"/>
          <w:u w:val="single"/>
        </w:rPr>
        <w:t xml:space="preserve"> упражнения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5" w:firstLine="552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 xml:space="preserve">1.Упражнения </w:t>
      </w:r>
      <w:r w:rsidRPr="003A4FE5">
        <w:rPr>
          <w:rFonts w:ascii="Times New Roman" w:hAnsi="Times New Roman"/>
          <w:i/>
          <w:iCs/>
          <w:sz w:val="28"/>
          <w:szCs w:val="28"/>
        </w:rPr>
        <w:t xml:space="preserve">без </w:t>
      </w:r>
      <w:r w:rsidRPr="003A4FE5">
        <w:rPr>
          <w:rFonts w:ascii="Times New Roman" w:hAnsi="Times New Roman"/>
          <w:sz w:val="28"/>
          <w:szCs w:val="28"/>
        </w:rPr>
        <w:t>предметов. Упражнения для мышц шеи, рук и плечевого пояса: наклоны головы вперед, назад и в стороны, вращение головы.</w:t>
      </w:r>
    </w:p>
    <w:p w:rsidR="00972C1B" w:rsidRPr="003A4FE5" w:rsidRDefault="00972C1B" w:rsidP="00B66C07">
      <w:pPr>
        <w:shd w:val="clear" w:color="auto" w:fill="FFFFFF"/>
        <w:spacing w:line="200" w:lineRule="atLeast"/>
        <w:ind w:firstLine="552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 xml:space="preserve">2.Упражнения для рук: в различных исходных положениях — движения руками, сгибания и разгибания, вращения, махи, приведения и отведения; повороты, круговые движения в локтевом и плечевом суставах. Сгибания и разгибания рук, подпрыгивания на руках из положения </w:t>
      </w:r>
      <w:proofErr w:type="gramStart"/>
      <w:r w:rsidRPr="003A4FE5">
        <w:rPr>
          <w:rFonts w:ascii="Times New Roman" w:hAnsi="Times New Roman"/>
          <w:sz w:val="28"/>
          <w:szCs w:val="28"/>
        </w:rPr>
        <w:t>упор</w:t>
      </w:r>
      <w:proofErr w:type="gramEnd"/>
      <w:r w:rsidRPr="003A4FE5">
        <w:rPr>
          <w:rFonts w:ascii="Times New Roman" w:hAnsi="Times New Roman"/>
          <w:sz w:val="28"/>
          <w:szCs w:val="28"/>
        </w:rPr>
        <w:t xml:space="preserve"> лежа; то же с хлопками ладонями; передвижения на руках вперед и в стороны.</w:t>
      </w:r>
    </w:p>
    <w:p w:rsidR="00972C1B" w:rsidRPr="003A4FE5" w:rsidRDefault="00972C1B" w:rsidP="00B66C07">
      <w:pPr>
        <w:shd w:val="clear" w:color="auto" w:fill="FFFFFF"/>
        <w:spacing w:line="200" w:lineRule="atLeast"/>
        <w:ind w:right="5" w:firstLine="547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 xml:space="preserve">3.Упражнения для мышц туловища: в различных стойках (стоя ноги вместе и ноги врозь) — наклоны вперед, назад и в стороны; то же, стоя на коленях, сидя с различными исходными положениями и движениями рук; повороты и вращения туловища с различными положениями и движениями рук. Из различных положений (сидя, лежа на спине, на животе) на полу или </w:t>
      </w:r>
      <w:r w:rsidRPr="003A4FE5">
        <w:rPr>
          <w:rFonts w:ascii="Times New Roman" w:hAnsi="Times New Roman"/>
          <w:spacing w:val="-1"/>
          <w:sz w:val="28"/>
          <w:szCs w:val="28"/>
        </w:rPr>
        <w:t xml:space="preserve">на гимнастической скамейке — движения туловища вперед, назад, в стороны. </w:t>
      </w:r>
      <w:r w:rsidRPr="003A4FE5">
        <w:rPr>
          <w:rFonts w:ascii="Times New Roman" w:hAnsi="Times New Roman"/>
          <w:sz w:val="28"/>
          <w:szCs w:val="28"/>
        </w:rPr>
        <w:t xml:space="preserve">Сгибания </w:t>
      </w:r>
      <w:proofErr w:type="gramStart"/>
      <w:r w:rsidRPr="003A4FE5">
        <w:rPr>
          <w:rFonts w:ascii="Times New Roman" w:hAnsi="Times New Roman"/>
          <w:sz w:val="28"/>
          <w:szCs w:val="28"/>
        </w:rPr>
        <w:t>рук</w:t>
      </w:r>
      <w:proofErr w:type="gramEnd"/>
      <w:r w:rsidRPr="003A4FE5">
        <w:rPr>
          <w:rFonts w:ascii="Times New Roman" w:hAnsi="Times New Roman"/>
          <w:sz w:val="28"/>
          <w:szCs w:val="28"/>
        </w:rPr>
        <w:t xml:space="preserve"> в упоре лежа, ноги на скамейке, гимнастической стенке; с закрепленными на гимнастической стенке ногами или с помощью партнера — движения туловища с различными исходными положениями и движениями рук.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5" w:right="19" w:firstLine="542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pacing w:val="-2"/>
          <w:sz w:val="28"/>
          <w:szCs w:val="28"/>
        </w:rPr>
        <w:t xml:space="preserve">4.Упражнения для мышц ног: из </w:t>
      </w:r>
      <w:proofErr w:type="gramStart"/>
      <w:r w:rsidRPr="003A4FE5">
        <w:rPr>
          <w:rFonts w:ascii="Times New Roman" w:hAnsi="Times New Roman"/>
          <w:spacing w:val="-2"/>
          <w:sz w:val="28"/>
          <w:szCs w:val="28"/>
        </w:rPr>
        <w:t>положения</w:t>
      </w:r>
      <w:proofErr w:type="gramEnd"/>
      <w:r w:rsidRPr="003A4FE5">
        <w:rPr>
          <w:rFonts w:ascii="Times New Roman" w:hAnsi="Times New Roman"/>
          <w:spacing w:val="-2"/>
          <w:sz w:val="28"/>
          <w:szCs w:val="28"/>
        </w:rPr>
        <w:t xml:space="preserve"> стоя с различными исходными </w:t>
      </w:r>
      <w:r w:rsidRPr="003A4FE5">
        <w:rPr>
          <w:rFonts w:ascii="Times New Roman" w:hAnsi="Times New Roman"/>
          <w:sz w:val="28"/>
          <w:szCs w:val="28"/>
        </w:rPr>
        <w:t>положениями рук — поочередно движение ног вперед, в стороны и назад; то же со сгибанием и разгибанием ног в коленных и голеностопных суставах.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5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 xml:space="preserve">Выпады и перемены выпадов с различными положениями и движениями рук, ног и туловища. Ходьба с различными выпадами; переходы из </w:t>
      </w:r>
      <w:proofErr w:type="gramStart"/>
      <w:r w:rsidRPr="003A4FE5">
        <w:rPr>
          <w:rFonts w:ascii="Times New Roman" w:hAnsi="Times New Roman"/>
          <w:sz w:val="28"/>
          <w:szCs w:val="28"/>
        </w:rPr>
        <w:t>положения</w:t>
      </w:r>
      <w:proofErr w:type="gramEnd"/>
      <w:r w:rsidRPr="003A4FE5">
        <w:rPr>
          <w:rFonts w:ascii="Times New Roman" w:hAnsi="Times New Roman"/>
          <w:sz w:val="28"/>
          <w:szCs w:val="28"/>
        </w:rPr>
        <w:t xml:space="preserve"> стоя в </w:t>
      </w:r>
      <w:proofErr w:type="spellStart"/>
      <w:r w:rsidRPr="003A4FE5">
        <w:rPr>
          <w:rFonts w:ascii="Times New Roman" w:hAnsi="Times New Roman"/>
          <w:sz w:val="28"/>
          <w:szCs w:val="28"/>
        </w:rPr>
        <w:t>полуприсед</w:t>
      </w:r>
      <w:proofErr w:type="spellEnd"/>
      <w:r w:rsidRPr="003A4FE5">
        <w:rPr>
          <w:rFonts w:ascii="Times New Roman" w:hAnsi="Times New Roman"/>
          <w:sz w:val="28"/>
          <w:szCs w:val="28"/>
        </w:rPr>
        <w:t xml:space="preserve">, полный присед; то же с пружинящими движениями ног, то же на одной ноге; прыжки и подскоки на одной и двух ногах, выпрыгивания вверх из </w:t>
      </w:r>
      <w:proofErr w:type="spellStart"/>
      <w:r w:rsidRPr="003A4FE5">
        <w:rPr>
          <w:rFonts w:ascii="Times New Roman" w:hAnsi="Times New Roman"/>
          <w:sz w:val="28"/>
          <w:szCs w:val="28"/>
        </w:rPr>
        <w:t>полуприседа</w:t>
      </w:r>
      <w:proofErr w:type="spellEnd"/>
      <w:r w:rsidRPr="003A4FE5">
        <w:rPr>
          <w:rFonts w:ascii="Times New Roman" w:hAnsi="Times New Roman"/>
          <w:sz w:val="28"/>
          <w:szCs w:val="28"/>
        </w:rPr>
        <w:t xml:space="preserve"> и приседа.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5" w:right="10" w:firstLine="542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pacing w:val="-1"/>
          <w:sz w:val="28"/>
          <w:szCs w:val="28"/>
        </w:rPr>
        <w:t xml:space="preserve">5.Упражнения с гантелями (2—6 кг), гирями (16— 24кг), мешком с песком </w:t>
      </w:r>
      <w:r w:rsidRPr="003A4FE5">
        <w:rPr>
          <w:rFonts w:ascii="Times New Roman" w:hAnsi="Times New Roman"/>
          <w:sz w:val="28"/>
          <w:szCs w:val="28"/>
        </w:rPr>
        <w:t xml:space="preserve">(4— 10 кг), штангой (до 50— 60% веса обучающегося). Упражнения </w:t>
      </w:r>
      <w:r w:rsidRPr="003A4FE5">
        <w:rPr>
          <w:rFonts w:ascii="Times New Roman" w:hAnsi="Times New Roman"/>
          <w:sz w:val="28"/>
          <w:szCs w:val="28"/>
        </w:rPr>
        <w:lastRenderedPageBreak/>
        <w:t>для рук: держа отягощение в руках, наклоны, вращения туловища, ходьба в различном темпе, подскоки, ходьба с различными выпадами; подбрасывание отягощения вверх и ловля. Выжимание штанги двумя руками, вырывание, жим штанги; со штангой на плечах — приседание, прыжки, передвижение шагом и бегом в различном темпе.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557"/>
        <w:rPr>
          <w:rFonts w:ascii="Times New Roman" w:hAnsi="Times New Roman"/>
          <w:spacing w:val="-1"/>
          <w:sz w:val="28"/>
          <w:szCs w:val="28"/>
        </w:rPr>
      </w:pPr>
      <w:r w:rsidRPr="003A4FE5">
        <w:rPr>
          <w:rFonts w:ascii="Times New Roman" w:hAnsi="Times New Roman"/>
          <w:spacing w:val="-1"/>
          <w:sz w:val="28"/>
          <w:szCs w:val="28"/>
        </w:rPr>
        <w:t>6.Упражнения с гимнастической палкой — наклоны и повороты туловища,</w:t>
      </w:r>
    </w:p>
    <w:p w:rsidR="00972C1B" w:rsidRPr="003A4FE5" w:rsidRDefault="00972C1B" w:rsidP="00B66C07">
      <w:pPr>
        <w:shd w:val="clear" w:color="auto" w:fill="FFFFFF"/>
        <w:tabs>
          <w:tab w:val="left" w:pos="5342"/>
        </w:tabs>
        <w:spacing w:line="200" w:lineRule="atLeast"/>
        <w:ind w:left="29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bCs/>
          <w:spacing w:val="-3"/>
          <w:sz w:val="28"/>
          <w:szCs w:val="28"/>
        </w:rPr>
        <w:t>держа палку в различных положениях. Подбрасывание и ловля палки.</w:t>
      </w:r>
      <w:r w:rsidRPr="003A4FE5">
        <w:rPr>
          <w:rFonts w:ascii="Times New Roman" w:hAnsi="Times New Roman"/>
          <w:sz w:val="28"/>
          <w:szCs w:val="28"/>
        </w:rPr>
        <w:t xml:space="preserve"> Маховые и круговые движения руками, выкручивание и вкручивание. Пе</w:t>
      </w:r>
      <w:r w:rsidRPr="003A4FE5">
        <w:rPr>
          <w:rFonts w:ascii="Times New Roman" w:hAnsi="Times New Roman"/>
          <w:sz w:val="28"/>
          <w:szCs w:val="28"/>
        </w:rPr>
        <w:softHyphen/>
        <w:t>реносы ног через палку.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552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>7.Упражнения вдвоем с палкой и с сопротивлением партнера.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14" w:right="5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 xml:space="preserve">Упражнения с короткой скакалкой. Прыжки с вращением скакалки вперед и назад на двух и на одной ноге, прыжки с поворотами, прыжки с продвижением вперед, в стороны и назад, прыжки в различном темпе, прыжки в </w:t>
      </w:r>
      <w:proofErr w:type="spellStart"/>
      <w:r w:rsidRPr="003A4FE5">
        <w:rPr>
          <w:rFonts w:ascii="Times New Roman" w:hAnsi="Times New Roman"/>
          <w:sz w:val="28"/>
          <w:szCs w:val="28"/>
        </w:rPr>
        <w:t>полуприседе</w:t>
      </w:r>
      <w:proofErr w:type="spellEnd"/>
      <w:r w:rsidRPr="003A4FE5">
        <w:rPr>
          <w:rFonts w:ascii="Times New Roman" w:hAnsi="Times New Roman"/>
          <w:sz w:val="28"/>
          <w:szCs w:val="28"/>
        </w:rPr>
        <w:t>, прыжки с двойным вращением скакалки, бег со скакалкой. Эстафеты со скакалками.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10" w:firstLine="547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 xml:space="preserve">8.Упражнения </w:t>
      </w:r>
      <w:r w:rsidRPr="003A4FE5">
        <w:rPr>
          <w:rFonts w:ascii="Times New Roman" w:hAnsi="Times New Roman"/>
          <w:i/>
          <w:iCs/>
          <w:sz w:val="28"/>
          <w:szCs w:val="28"/>
        </w:rPr>
        <w:t xml:space="preserve">с </w:t>
      </w:r>
      <w:r w:rsidRPr="003A4FE5">
        <w:rPr>
          <w:rFonts w:ascii="Times New Roman" w:hAnsi="Times New Roman"/>
          <w:sz w:val="28"/>
          <w:szCs w:val="28"/>
        </w:rPr>
        <w:t xml:space="preserve">теннисными мячами (для вратарей). Броски и ловля мячей одной рукой из </w:t>
      </w:r>
      <w:proofErr w:type="gramStart"/>
      <w:r w:rsidRPr="003A4FE5">
        <w:rPr>
          <w:rFonts w:ascii="Times New Roman" w:hAnsi="Times New Roman"/>
          <w:sz w:val="28"/>
          <w:szCs w:val="28"/>
        </w:rPr>
        <w:t>положения</w:t>
      </w:r>
      <w:proofErr w:type="gramEnd"/>
      <w:r w:rsidRPr="003A4FE5">
        <w:rPr>
          <w:rFonts w:ascii="Times New Roman" w:hAnsi="Times New Roman"/>
          <w:sz w:val="28"/>
          <w:szCs w:val="28"/>
        </w:rPr>
        <w:t xml:space="preserve"> стоя, стоя на коленях, сидя; лежа в разных положениях, ловля мяча, отскочившего от стенки; метание мяча в цель.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5" w:right="5" w:firstLine="542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 xml:space="preserve">9.Элементы акробатики. Короткие и длинные кувырки вперед, назад, в стороны, с опорой и без опоры на руки, с места, с шага и с разбега. Кувырки через низкое препятствие и через партнера. Мост из </w:t>
      </w:r>
      <w:proofErr w:type="gramStart"/>
      <w:r w:rsidRPr="003A4FE5">
        <w:rPr>
          <w:rFonts w:ascii="Times New Roman" w:hAnsi="Times New Roman"/>
          <w:sz w:val="28"/>
          <w:szCs w:val="28"/>
        </w:rPr>
        <w:t>положения</w:t>
      </w:r>
      <w:proofErr w:type="gramEnd"/>
      <w:r w:rsidRPr="003A4FE5">
        <w:rPr>
          <w:rFonts w:ascii="Times New Roman" w:hAnsi="Times New Roman"/>
          <w:sz w:val="28"/>
          <w:szCs w:val="28"/>
        </w:rPr>
        <w:t xml:space="preserve"> лежа на спине с опорой на голову и </w:t>
      </w:r>
      <w:r w:rsidRPr="003A4FE5">
        <w:rPr>
          <w:rFonts w:ascii="Times New Roman" w:hAnsi="Times New Roman"/>
          <w:smallCaps/>
          <w:sz w:val="28"/>
          <w:szCs w:val="28"/>
        </w:rPr>
        <w:t xml:space="preserve">руки; мост </w:t>
      </w:r>
      <w:r w:rsidRPr="003A4FE5">
        <w:rPr>
          <w:rFonts w:ascii="Times New Roman" w:hAnsi="Times New Roman"/>
          <w:sz w:val="28"/>
          <w:szCs w:val="28"/>
        </w:rPr>
        <w:t>после стойки на руках с помощью и без помощи партнера; вставание различными приемами из положения моста. Стойка на лопатках, на голове и руках с помощью и без помощи партнера. Переворот боком в обе стороны с места, с шага и с разбега вперед и назад, сальто вперед.</w:t>
      </w:r>
    </w:p>
    <w:p w:rsidR="00972C1B" w:rsidRPr="003A4FE5" w:rsidRDefault="00972C1B" w:rsidP="00B66C07">
      <w:pPr>
        <w:shd w:val="clear" w:color="auto" w:fill="FFFFFF"/>
        <w:spacing w:line="200" w:lineRule="atLeast"/>
        <w:ind w:right="14" w:firstLine="557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 xml:space="preserve">10.Для вратарей: </w:t>
      </w:r>
      <w:proofErr w:type="spellStart"/>
      <w:r w:rsidRPr="003A4FE5">
        <w:rPr>
          <w:rFonts w:ascii="Times New Roman" w:hAnsi="Times New Roman"/>
          <w:sz w:val="28"/>
          <w:szCs w:val="28"/>
        </w:rPr>
        <w:t>полушпагат</w:t>
      </w:r>
      <w:proofErr w:type="spellEnd"/>
      <w:r w:rsidRPr="003A4FE5">
        <w:rPr>
          <w:rFonts w:ascii="Times New Roman" w:hAnsi="Times New Roman"/>
          <w:sz w:val="28"/>
          <w:szCs w:val="28"/>
        </w:rPr>
        <w:t>, шпагат.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10" w:firstLine="547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 xml:space="preserve">11. Ходьба и бег. Ходьба обычная с переменой темпа движения, ходьба на носках, </w:t>
      </w:r>
      <w:proofErr w:type="gramStart"/>
      <w:r w:rsidRPr="003A4FE5">
        <w:rPr>
          <w:rFonts w:ascii="Times New Roman" w:hAnsi="Times New Roman"/>
          <w:sz w:val="28"/>
          <w:szCs w:val="28"/>
        </w:rPr>
        <w:t>на</w:t>
      </w:r>
      <w:proofErr w:type="gramEnd"/>
      <w:r w:rsidRPr="003A4FE5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3A4FE5">
        <w:rPr>
          <w:rFonts w:ascii="Times New Roman" w:hAnsi="Times New Roman"/>
          <w:sz w:val="28"/>
          <w:szCs w:val="28"/>
        </w:rPr>
        <w:t>наружной</w:t>
      </w:r>
      <w:proofErr w:type="gramEnd"/>
      <w:r w:rsidRPr="003A4FE5">
        <w:rPr>
          <w:rFonts w:ascii="Times New Roman" w:hAnsi="Times New Roman"/>
          <w:sz w:val="28"/>
          <w:szCs w:val="28"/>
        </w:rPr>
        <w:t xml:space="preserve"> и внутренней сторонах ступни, с различными исходными положениями рук, бег на носках, чередование бега с ходьбой. Элементы спортивной ходьбы с изменением темпа движения. Ходьба выпадами, ходьба и бег </w:t>
      </w:r>
      <w:proofErr w:type="spellStart"/>
      <w:r w:rsidRPr="003A4FE5">
        <w:rPr>
          <w:rFonts w:ascii="Times New Roman" w:hAnsi="Times New Roman"/>
          <w:sz w:val="28"/>
          <w:szCs w:val="28"/>
        </w:rPr>
        <w:t>скрестным</w:t>
      </w:r>
      <w:proofErr w:type="spellEnd"/>
      <w:r w:rsidRPr="003A4FE5">
        <w:rPr>
          <w:rFonts w:ascii="Times New Roman" w:hAnsi="Times New Roman"/>
          <w:sz w:val="28"/>
          <w:szCs w:val="28"/>
        </w:rPr>
        <w:t xml:space="preserve"> шагом, то же приставными шагами, ходьба с высоким подниманием вперед прямых и согнутых ног.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14" w:right="14" w:firstLine="533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>12. Бег в чередовании с ходьбой на беговой дорожке и на местности (кроссы) продолжительностью до 5-10 мин.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14" w:right="10" w:firstLine="533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>13. Бег в равномерном темпе на местности, то же с переменой  темпа на дистанции до 1-3 км.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10" w:right="10" w:firstLine="542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 xml:space="preserve">14 Изучение техники низкого старта, </w:t>
      </w:r>
      <w:proofErr w:type="spellStart"/>
      <w:r w:rsidRPr="003A4FE5">
        <w:rPr>
          <w:rFonts w:ascii="Times New Roman" w:hAnsi="Times New Roman"/>
          <w:sz w:val="28"/>
          <w:szCs w:val="28"/>
        </w:rPr>
        <w:t>пробегание</w:t>
      </w:r>
      <w:proofErr w:type="spellEnd"/>
      <w:r w:rsidRPr="003A4FE5">
        <w:rPr>
          <w:rFonts w:ascii="Times New Roman" w:hAnsi="Times New Roman"/>
          <w:sz w:val="28"/>
          <w:szCs w:val="28"/>
        </w:rPr>
        <w:t xml:space="preserve"> в полную силу отрезков 20—30—50—60 м по прямой и повороту, бег с преодолением небольших препятствий и низких барьеров. </w:t>
      </w:r>
      <w:proofErr w:type="spellStart"/>
      <w:r w:rsidRPr="003A4FE5">
        <w:rPr>
          <w:rFonts w:ascii="Times New Roman" w:hAnsi="Times New Roman"/>
          <w:sz w:val="28"/>
          <w:szCs w:val="28"/>
        </w:rPr>
        <w:t>Пробегание</w:t>
      </w:r>
      <w:proofErr w:type="spellEnd"/>
      <w:r w:rsidRPr="003A4FE5">
        <w:rPr>
          <w:rFonts w:ascii="Times New Roman" w:hAnsi="Times New Roman"/>
          <w:sz w:val="28"/>
          <w:szCs w:val="28"/>
        </w:rPr>
        <w:t xml:space="preserve"> отрезков 100, 200, 300 м с </w:t>
      </w:r>
      <w:r w:rsidRPr="003A4FE5">
        <w:rPr>
          <w:rFonts w:ascii="Times New Roman" w:hAnsi="Times New Roman"/>
          <w:sz w:val="28"/>
          <w:szCs w:val="28"/>
        </w:rPr>
        <w:lastRenderedPageBreak/>
        <w:t xml:space="preserve">переменной скоростью. Эстафеты и игровые упражнения с </w:t>
      </w:r>
      <w:proofErr w:type="spellStart"/>
      <w:r w:rsidRPr="003A4FE5">
        <w:rPr>
          <w:rFonts w:ascii="Times New Roman" w:hAnsi="Times New Roman"/>
          <w:sz w:val="28"/>
          <w:szCs w:val="28"/>
        </w:rPr>
        <w:t>пробеганием</w:t>
      </w:r>
      <w:proofErr w:type="spellEnd"/>
      <w:r w:rsidRPr="003A4FE5">
        <w:rPr>
          <w:rFonts w:ascii="Times New Roman" w:hAnsi="Times New Roman"/>
          <w:sz w:val="28"/>
          <w:szCs w:val="28"/>
        </w:rPr>
        <w:t xml:space="preserve"> в полную силу и с преодолением несложных препятствий.</w:t>
      </w:r>
    </w:p>
    <w:p w:rsidR="00972C1B" w:rsidRPr="003A4FE5" w:rsidRDefault="00972C1B" w:rsidP="00C55FC0">
      <w:pPr>
        <w:shd w:val="clear" w:color="auto" w:fill="FFFFFF"/>
        <w:spacing w:line="200" w:lineRule="atLeast"/>
        <w:ind w:right="14" w:firstLine="538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>15. Прыжки. Прыжки в длину с места, тройной и пятерной прыжки в длину с места. Прыжки в длину с разбега с 3—5—10 и более беговых шагов с постоянным ускорением скорости разбега и с различными положениями тела в полете. Тройной прыжок в длину с разбега с различным по длине разбегом. Прыжки   в   высоту   с   места,   с   доставанием   подвешенных   предметов; выполнение   серий  таких  прыжков,   вскакивание  на  предметы   и  пере</w:t>
      </w:r>
      <w:r w:rsidRPr="003A4FE5">
        <w:rPr>
          <w:rFonts w:ascii="Times New Roman" w:hAnsi="Times New Roman"/>
          <w:sz w:val="28"/>
          <w:szCs w:val="28"/>
        </w:rPr>
        <w:softHyphen/>
        <w:t>скакивание через них.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14" w:right="10" w:firstLine="538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>16. Прыжки в высоту с разбега с постепенным увеличением высоты и отработки техники прыжка.</w:t>
      </w:r>
    </w:p>
    <w:p w:rsidR="00972C1B" w:rsidRPr="003A4FE5" w:rsidRDefault="00972C1B" w:rsidP="003A4FE5">
      <w:pPr>
        <w:shd w:val="clear" w:color="auto" w:fill="FFFFFF"/>
        <w:spacing w:line="200" w:lineRule="atLeast"/>
        <w:ind w:left="5" w:right="19" w:firstLine="552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>Спортивные игры: футбол, регби, хоккей на траве. Для вратарей — теннис.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2933" w:right="1613" w:hanging="355"/>
        <w:jc w:val="center"/>
        <w:rPr>
          <w:rFonts w:ascii="Times New Roman" w:hAnsi="Times New Roman"/>
          <w:b/>
          <w:iCs/>
          <w:spacing w:val="-2"/>
          <w:sz w:val="28"/>
          <w:szCs w:val="28"/>
        </w:rPr>
      </w:pPr>
      <w:r w:rsidRPr="003A4FE5">
        <w:rPr>
          <w:rFonts w:ascii="Times New Roman" w:hAnsi="Times New Roman"/>
          <w:b/>
          <w:iCs/>
          <w:spacing w:val="-2"/>
          <w:sz w:val="28"/>
          <w:szCs w:val="28"/>
        </w:rPr>
        <w:t>Специальная физическая подготовка</w:t>
      </w:r>
      <w:r>
        <w:rPr>
          <w:rFonts w:ascii="Times New Roman" w:hAnsi="Times New Roman"/>
          <w:b/>
          <w:iCs/>
          <w:spacing w:val="-2"/>
          <w:sz w:val="28"/>
          <w:szCs w:val="28"/>
        </w:rPr>
        <w:t>.</w:t>
      </w:r>
    </w:p>
    <w:p w:rsidR="00972C1B" w:rsidRPr="003A4FE5" w:rsidRDefault="00972C1B" w:rsidP="00C55FC0">
      <w:pPr>
        <w:shd w:val="clear" w:color="auto" w:fill="FFFFFF"/>
        <w:spacing w:line="200" w:lineRule="atLeast"/>
        <w:ind w:right="24" w:firstLine="552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>1. Упражнения для развития силы. Сгибание рук в упоре. Подтягивание. Приседание на одной и обеих ногах с отягощением. Поднимание штанги ногами, лежа на спине (вес штанги от 30 до 50 к/г), с различным количеством повторений, выталкивание штанги. Ходьба и бег с отягощением на плечах. Толчки плечом. Выталкивание партнера из круга. Поднимание и переноска партнера. Упражнения с гантелями, металлическими палками, гирями и штангой различного веса, с резиновыми амортизаторами и другими предметами.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10" w:right="10" w:firstLine="562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 xml:space="preserve">2. Упражнения для развития быстроты. </w:t>
      </w:r>
      <w:proofErr w:type="spellStart"/>
      <w:r w:rsidRPr="003A4FE5">
        <w:rPr>
          <w:rFonts w:ascii="Times New Roman" w:hAnsi="Times New Roman"/>
          <w:sz w:val="28"/>
          <w:szCs w:val="28"/>
        </w:rPr>
        <w:t>Пробегание</w:t>
      </w:r>
      <w:proofErr w:type="spellEnd"/>
      <w:r w:rsidRPr="003A4FE5">
        <w:rPr>
          <w:rFonts w:ascii="Times New Roman" w:hAnsi="Times New Roman"/>
          <w:sz w:val="28"/>
          <w:szCs w:val="28"/>
        </w:rPr>
        <w:t xml:space="preserve"> отрезков (15—30 м) из различных стартовых положений под уклон, с переменой направления. </w:t>
      </w:r>
      <w:proofErr w:type="spellStart"/>
      <w:r w:rsidRPr="003A4FE5">
        <w:rPr>
          <w:rFonts w:ascii="Times New Roman" w:hAnsi="Times New Roman"/>
          <w:sz w:val="28"/>
          <w:szCs w:val="28"/>
        </w:rPr>
        <w:t>Пробегание</w:t>
      </w:r>
      <w:proofErr w:type="spellEnd"/>
      <w:r w:rsidRPr="003A4FE5">
        <w:rPr>
          <w:rFonts w:ascii="Times New Roman" w:hAnsi="Times New Roman"/>
          <w:sz w:val="28"/>
          <w:szCs w:val="28"/>
        </w:rPr>
        <w:t xml:space="preserve"> отрезков (20—40 м) с максимальной скоростью, </w:t>
      </w:r>
      <w:proofErr w:type="spellStart"/>
      <w:r w:rsidRPr="003A4FE5">
        <w:rPr>
          <w:rFonts w:ascii="Times New Roman" w:hAnsi="Times New Roman"/>
          <w:sz w:val="28"/>
          <w:szCs w:val="28"/>
        </w:rPr>
        <w:t>пробегание</w:t>
      </w:r>
      <w:proofErr w:type="spellEnd"/>
      <w:r w:rsidRPr="003A4FE5">
        <w:rPr>
          <w:rFonts w:ascii="Times New Roman" w:hAnsi="Times New Roman"/>
          <w:sz w:val="28"/>
          <w:szCs w:val="28"/>
        </w:rPr>
        <w:t xml:space="preserve"> отрезков (30, 50, 60, 100 м) на скорость (по заданию). </w:t>
      </w:r>
      <w:proofErr w:type="spellStart"/>
      <w:r w:rsidRPr="003A4FE5">
        <w:rPr>
          <w:rFonts w:ascii="Times New Roman" w:hAnsi="Times New Roman"/>
          <w:sz w:val="28"/>
          <w:szCs w:val="28"/>
        </w:rPr>
        <w:t>Пробегание</w:t>
      </w:r>
      <w:proofErr w:type="spellEnd"/>
      <w:r w:rsidRPr="003A4FE5">
        <w:rPr>
          <w:rFonts w:ascii="Times New Roman" w:hAnsi="Times New Roman"/>
          <w:sz w:val="28"/>
          <w:szCs w:val="28"/>
        </w:rPr>
        <w:t xml:space="preserve"> коротких отрезков с клюшкой с переменой направления и резкими остановками. Бег с изменением направления по зрительному сигналу, бег на коньках по виражу, кругу, спирали, восьмерке. Эстафеты и подвижные игры с бегом, прыжками, переменой направления, с ведением шайбы. Игры в баскетбол, ручной мяч, футбол.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14" w:right="10" w:firstLine="538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>3. Упражнения для развития выносливости. Бег на местности умеренной и сильной пересеченности, дистанция от 1 до 3 км. Переменный бег на местности, дистанция от 150 до 400 — 500 м. Бег в гору. Бег на стадионе со сменой темпа, дистанция от 1000 до 3000 м. Повторный бег отрезков 300— 400 м.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5" w:right="14" w:firstLine="533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>4. Выполнение различных упражнений «поточным» методом, с постепенным увеличением количества повторений. Двусторонние игры (в ручной мяч,  футбол) с применением некоторых правил игры в хоккей.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5" w:right="24" w:firstLine="538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>5. Развитие выносливости на льду: увеличивать длительность периодов до 25—30 мин. (три периода) или играть короткими сменами (по 30—40 сек.), но в максимальном темпе.</w:t>
      </w:r>
    </w:p>
    <w:p w:rsidR="00972C1B" w:rsidRPr="003A4FE5" w:rsidRDefault="00972C1B" w:rsidP="00B66C07">
      <w:pPr>
        <w:shd w:val="clear" w:color="auto" w:fill="FFFFFF"/>
        <w:spacing w:line="200" w:lineRule="atLeast"/>
        <w:ind w:right="24" w:firstLine="562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lastRenderedPageBreak/>
        <w:t>6. Упражнения для развития ловкости. Различные акробатические упражнения (сложные прыжки, кувырки и др.). Эстафеты с мячом. Подвижные игры. Упражнения на льду. Перепрыгивания через препятствия. Падение и быстрый подъем, игра клюшкой лежа. Менять исходные положения при передвижениях на коньках; при бросках шайбы становиться в неудобную позицию и т. д. Игры на площадках уменьшенных размеров. Имитационные упражнения для вратарей. Эстафеты с преодолением различных препятствий.</w:t>
      </w:r>
    </w:p>
    <w:p w:rsidR="00972C1B" w:rsidRPr="003A4FE5" w:rsidRDefault="00972C1B" w:rsidP="00B66C07">
      <w:pPr>
        <w:widowControl w:val="0"/>
        <w:numPr>
          <w:ilvl w:val="1"/>
          <w:numId w:val="15"/>
        </w:numPr>
        <w:shd w:val="clear" w:color="auto" w:fill="FFFFFF"/>
        <w:suppressAutoHyphens/>
        <w:autoSpaceDE w:val="0"/>
        <w:spacing w:after="0" w:line="200" w:lineRule="atLeast"/>
        <w:ind w:left="10" w:right="14" w:firstLine="547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 xml:space="preserve">Упражнения для развития гибкости. Маховые движения руками, ногами с большой амплитудой, наклоны в разные стороны. Вращение туловища. Шпагат и </w:t>
      </w:r>
      <w:proofErr w:type="spellStart"/>
      <w:r w:rsidRPr="003A4FE5">
        <w:rPr>
          <w:rFonts w:ascii="Times New Roman" w:hAnsi="Times New Roman"/>
          <w:sz w:val="28"/>
          <w:szCs w:val="28"/>
        </w:rPr>
        <w:t>полушпагат</w:t>
      </w:r>
      <w:proofErr w:type="spellEnd"/>
      <w:r w:rsidRPr="003A4FE5">
        <w:rPr>
          <w:rFonts w:ascii="Times New Roman" w:hAnsi="Times New Roman"/>
          <w:sz w:val="28"/>
          <w:szCs w:val="28"/>
        </w:rPr>
        <w:t xml:space="preserve">. Упражнения на гимнастической стенке. Мост из </w:t>
      </w:r>
      <w:proofErr w:type="gramStart"/>
      <w:r w:rsidRPr="003A4FE5">
        <w:rPr>
          <w:rFonts w:ascii="Times New Roman" w:hAnsi="Times New Roman"/>
          <w:sz w:val="28"/>
          <w:szCs w:val="28"/>
        </w:rPr>
        <w:t>положения</w:t>
      </w:r>
      <w:proofErr w:type="gramEnd"/>
      <w:r w:rsidRPr="003A4FE5">
        <w:rPr>
          <w:rFonts w:ascii="Times New Roman" w:hAnsi="Times New Roman"/>
          <w:sz w:val="28"/>
          <w:szCs w:val="28"/>
        </w:rPr>
        <w:t xml:space="preserve"> лежа и наклоном назад.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1498" w:right="1075" w:hanging="413"/>
        <w:jc w:val="center"/>
        <w:rPr>
          <w:rFonts w:ascii="Times New Roman" w:hAnsi="Times New Roman"/>
          <w:b/>
          <w:bCs/>
          <w:spacing w:val="-2"/>
          <w:sz w:val="28"/>
          <w:szCs w:val="28"/>
          <w:u w:val="single"/>
        </w:rPr>
      </w:pPr>
    </w:p>
    <w:p w:rsidR="00972C1B" w:rsidRPr="003A4FE5" w:rsidRDefault="00972C1B" w:rsidP="00B66C07">
      <w:pPr>
        <w:shd w:val="clear" w:color="auto" w:fill="FFFFFF"/>
        <w:spacing w:line="200" w:lineRule="atLeast"/>
        <w:ind w:left="1498" w:right="1075" w:hanging="413"/>
        <w:jc w:val="center"/>
        <w:rPr>
          <w:rFonts w:ascii="Times New Roman" w:hAnsi="Times New Roman"/>
          <w:b/>
          <w:bCs/>
          <w:spacing w:val="-2"/>
          <w:sz w:val="28"/>
          <w:szCs w:val="28"/>
          <w:u w:val="single"/>
        </w:rPr>
      </w:pPr>
      <w:r w:rsidRPr="003A4FE5">
        <w:rPr>
          <w:rFonts w:ascii="Times New Roman" w:hAnsi="Times New Roman"/>
          <w:b/>
          <w:bCs/>
          <w:spacing w:val="-2"/>
          <w:sz w:val="28"/>
          <w:szCs w:val="28"/>
          <w:u w:val="single"/>
        </w:rPr>
        <w:t>Изучение и совершенствование техники и тактики игры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1498" w:right="1075" w:hanging="413"/>
        <w:jc w:val="center"/>
        <w:rPr>
          <w:rFonts w:ascii="Times New Roman" w:hAnsi="Times New Roman"/>
          <w:i/>
          <w:iCs/>
          <w:sz w:val="28"/>
          <w:szCs w:val="28"/>
        </w:rPr>
      </w:pPr>
      <w:r w:rsidRPr="003A4FE5">
        <w:rPr>
          <w:rFonts w:ascii="Times New Roman" w:hAnsi="Times New Roman"/>
          <w:i/>
          <w:iCs/>
          <w:sz w:val="28"/>
          <w:szCs w:val="28"/>
        </w:rPr>
        <w:t>(на земле, бетонированной или деревянной площадке)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1498" w:right="1075" w:hanging="413"/>
        <w:jc w:val="center"/>
        <w:rPr>
          <w:rFonts w:ascii="Times New Roman" w:hAnsi="Times New Roman"/>
          <w:i/>
          <w:iCs/>
          <w:sz w:val="28"/>
          <w:szCs w:val="28"/>
          <w:u w:val="single"/>
        </w:rPr>
      </w:pPr>
      <w:r w:rsidRPr="003A4FE5">
        <w:rPr>
          <w:rFonts w:ascii="Times New Roman" w:hAnsi="Times New Roman"/>
          <w:i/>
          <w:iCs/>
          <w:sz w:val="28"/>
          <w:szCs w:val="28"/>
          <w:u w:val="single"/>
        </w:rPr>
        <w:t>Техника игры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10" w:right="48" w:firstLine="547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 xml:space="preserve">1. Обучение способам держания клюшки (основной и </w:t>
      </w:r>
      <w:proofErr w:type="gramStart"/>
      <w:r w:rsidRPr="003A4FE5">
        <w:rPr>
          <w:rFonts w:ascii="Times New Roman" w:hAnsi="Times New Roman"/>
          <w:sz w:val="28"/>
          <w:szCs w:val="28"/>
        </w:rPr>
        <w:t>широкий</w:t>
      </w:r>
      <w:proofErr w:type="gramEnd"/>
      <w:r w:rsidRPr="003A4FE5">
        <w:rPr>
          <w:rFonts w:ascii="Times New Roman" w:hAnsi="Times New Roman"/>
          <w:sz w:val="28"/>
          <w:szCs w:val="28"/>
        </w:rPr>
        <w:t xml:space="preserve">). Ведение—плавное, </w:t>
      </w:r>
      <w:proofErr w:type="gramStart"/>
      <w:r w:rsidRPr="003A4FE5">
        <w:rPr>
          <w:rFonts w:ascii="Times New Roman" w:hAnsi="Times New Roman"/>
          <w:sz w:val="28"/>
          <w:szCs w:val="28"/>
        </w:rPr>
        <w:t>короткое</w:t>
      </w:r>
      <w:proofErr w:type="gramEnd"/>
      <w:r w:rsidRPr="003A4FE5">
        <w:rPr>
          <w:rFonts w:ascii="Times New Roman" w:hAnsi="Times New Roman"/>
          <w:sz w:val="28"/>
          <w:szCs w:val="28"/>
        </w:rPr>
        <w:t xml:space="preserve"> и, не отрывая клюшки от шайбы.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10" w:right="19" w:firstLine="542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>2. Броски шайбы (мяча) справа и слева. Броски шайбы в цель. Остановка шайбы крюком клюшки, рукояткой или рукой. Обманные движения клюшкой и туловищем.</w:t>
      </w:r>
    </w:p>
    <w:p w:rsidR="00972C1B" w:rsidRPr="003A4FE5" w:rsidRDefault="00972C1B" w:rsidP="00B66C07">
      <w:pPr>
        <w:shd w:val="clear" w:color="auto" w:fill="FFFFFF"/>
        <w:spacing w:line="200" w:lineRule="atLeast"/>
        <w:ind w:right="24" w:firstLine="547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>3. Техника игры вратаря. Основная стойка вратаря. Принятие основной стойки по сигналу, после кувырка, бега, выполнения гимнастических упражнений. Броски мяча в стенку и ловля после отскока. Жонглирование двумя мячами. Ловля мяча от стены после удара теннисной ракеткой. Одновременная передача мяча друг другу в парах. Отбивание шайбы (мяча), посылаемой игроком или тренером.</w:t>
      </w:r>
    </w:p>
    <w:p w:rsidR="00972C1B" w:rsidRPr="003A4FE5" w:rsidRDefault="00972C1B" w:rsidP="00B66C07">
      <w:pPr>
        <w:shd w:val="clear" w:color="auto" w:fill="FFFFFF"/>
        <w:spacing w:line="200" w:lineRule="atLeast"/>
        <w:ind w:right="29"/>
        <w:jc w:val="center"/>
        <w:rPr>
          <w:rFonts w:ascii="Times New Roman" w:hAnsi="Times New Roman"/>
          <w:i/>
          <w:iCs/>
          <w:spacing w:val="-1"/>
          <w:sz w:val="28"/>
          <w:szCs w:val="28"/>
          <w:u w:val="single"/>
        </w:rPr>
      </w:pPr>
      <w:r w:rsidRPr="003A4FE5">
        <w:rPr>
          <w:rFonts w:ascii="Times New Roman" w:hAnsi="Times New Roman"/>
          <w:i/>
          <w:iCs/>
          <w:spacing w:val="-1"/>
          <w:sz w:val="28"/>
          <w:szCs w:val="28"/>
          <w:u w:val="single"/>
        </w:rPr>
        <w:t>Тактика игры</w:t>
      </w:r>
    </w:p>
    <w:p w:rsidR="00972C1B" w:rsidRPr="003A4FE5" w:rsidRDefault="00972C1B" w:rsidP="003A4FE5">
      <w:pPr>
        <w:shd w:val="clear" w:color="auto" w:fill="FFFFFF"/>
        <w:spacing w:line="200" w:lineRule="atLeast"/>
        <w:ind w:left="5" w:right="38" w:firstLine="538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>Передачи мяча в парах, тройках. Выбор места для получения своевременной передачи мяча. Закрывание противника без мяча, перехват, отбор мяча. Игровые упражнения в квадрате, тройках, без противника и с противником. Двусторонняя игра с, мячом (6X6) по правилам хоккея (с заданием по тактике).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3139" w:right="3134"/>
        <w:jc w:val="center"/>
        <w:rPr>
          <w:rFonts w:ascii="Times New Roman" w:hAnsi="Times New Roman"/>
          <w:i/>
          <w:iCs/>
          <w:spacing w:val="-1"/>
          <w:sz w:val="28"/>
          <w:szCs w:val="28"/>
          <w:u w:val="single"/>
        </w:rPr>
      </w:pPr>
      <w:r w:rsidRPr="003A4FE5">
        <w:rPr>
          <w:rFonts w:ascii="Times New Roman" w:hAnsi="Times New Roman"/>
          <w:i/>
          <w:iCs/>
          <w:spacing w:val="-1"/>
          <w:sz w:val="28"/>
          <w:szCs w:val="28"/>
          <w:u w:val="single"/>
        </w:rPr>
        <w:t>Техника игры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3139" w:right="3134"/>
        <w:jc w:val="center"/>
        <w:rPr>
          <w:rFonts w:ascii="Times New Roman" w:hAnsi="Times New Roman"/>
          <w:spacing w:val="-1"/>
          <w:sz w:val="28"/>
          <w:szCs w:val="28"/>
        </w:rPr>
      </w:pPr>
      <w:r w:rsidRPr="003A4FE5">
        <w:rPr>
          <w:rFonts w:ascii="Times New Roman" w:hAnsi="Times New Roman"/>
          <w:spacing w:val="-1"/>
          <w:sz w:val="28"/>
          <w:szCs w:val="28"/>
        </w:rPr>
        <w:t>( на льду)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5" w:firstLine="547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pacing w:val="-1"/>
          <w:sz w:val="28"/>
          <w:szCs w:val="28"/>
        </w:rPr>
        <w:t>1. Техника бега на коньках коротким и скользящим шагом, торможения</w:t>
      </w:r>
      <w:r w:rsidRPr="003A4FE5">
        <w:rPr>
          <w:rFonts w:ascii="Times New Roman" w:hAnsi="Times New Roman"/>
          <w:sz w:val="28"/>
          <w:szCs w:val="28"/>
        </w:rPr>
        <w:t xml:space="preserve"> Переход с медленного бега на коньках </w:t>
      </w:r>
      <w:proofErr w:type="gramStart"/>
      <w:r w:rsidRPr="003A4FE5">
        <w:rPr>
          <w:rFonts w:ascii="Times New Roman" w:hAnsi="Times New Roman"/>
          <w:sz w:val="28"/>
          <w:szCs w:val="28"/>
        </w:rPr>
        <w:t>на</w:t>
      </w:r>
      <w:proofErr w:type="gramEnd"/>
      <w:r w:rsidRPr="003A4FE5">
        <w:rPr>
          <w:rFonts w:ascii="Times New Roman" w:hAnsi="Times New Roman"/>
          <w:sz w:val="28"/>
          <w:szCs w:val="28"/>
        </w:rPr>
        <w:t xml:space="preserve"> быстрый. Движения переступанием по кругу вправо и влево (перебежка). Прыжки через препятствия толчком одной и обеими ногами.  Ускорения.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5" w:right="14" w:firstLine="547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lastRenderedPageBreak/>
        <w:t xml:space="preserve">2. Техника владения клюшкой. Обучение способам держания клюшки (основной и </w:t>
      </w:r>
      <w:proofErr w:type="gramStart"/>
      <w:r w:rsidRPr="003A4FE5">
        <w:rPr>
          <w:rFonts w:ascii="Times New Roman" w:hAnsi="Times New Roman"/>
          <w:sz w:val="28"/>
          <w:szCs w:val="28"/>
        </w:rPr>
        <w:t>широкий</w:t>
      </w:r>
      <w:proofErr w:type="gramEnd"/>
      <w:r w:rsidRPr="003A4FE5">
        <w:rPr>
          <w:rFonts w:ascii="Times New Roman" w:hAnsi="Times New Roman"/>
          <w:sz w:val="28"/>
          <w:szCs w:val="28"/>
        </w:rPr>
        <w:t xml:space="preserve">) в различные моменты игры. Ведение шайбы (плавное, короткое </w:t>
      </w:r>
      <w:proofErr w:type="gramStart"/>
      <w:r w:rsidRPr="003A4FE5">
        <w:rPr>
          <w:rFonts w:ascii="Times New Roman" w:hAnsi="Times New Roman"/>
          <w:sz w:val="28"/>
          <w:szCs w:val="28"/>
        </w:rPr>
        <w:t>и</w:t>
      </w:r>
      <w:proofErr w:type="gramEnd"/>
      <w:r w:rsidRPr="003A4FE5">
        <w:rPr>
          <w:rFonts w:ascii="Times New Roman" w:hAnsi="Times New Roman"/>
          <w:sz w:val="28"/>
          <w:szCs w:val="28"/>
        </w:rPr>
        <w:t xml:space="preserve"> не отрывая клюшки от шайбы) перед собой. 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5" w:right="24" w:firstLine="552"/>
        <w:jc w:val="both"/>
        <w:rPr>
          <w:rFonts w:ascii="Times New Roman" w:hAnsi="Times New Roman"/>
          <w:spacing w:val="-1"/>
          <w:sz w:val="28"/>
          <w:szCs w:val="28"/>
        </w:rPr>
      </w:pPr>
      <w:r w:rsidRPr="003A4FE5">
        <w:rPr>
          <w:rFonts w:ascii="Times New Roman" w:hAnsi="Times New Roman"/>
          <w:spacing w:val="-1"/>
          <w:sz w:val="28"/>
          <w:szCs w:val="28"/>
        </w:rPr>
        <w:t xml:space="preserve">3. Остановка шайбы. </w:t>
      </w:r>
    </w:p>
    <w:p w:rsidR="00972C1B" w:rsidRDefault="00972C1B" w:rsidP="00B66C07">
      <w:pPr>
        <w:shd w:val="clear" w:color="auto" w:fill="FFFFFF"/>
        <w:spacing w:line="200" w:lineRule="atLeast"/>
        <w:ind w:right="19"/>
        <w:jc w:val="center"/>
        <w:rPr>
          <w:rFonts w:ascii="Times New Roman" w:hAnsi="Times New Roman"/>
          <w:i/>
          <w:iCs/>
          <w:spacing w:val="-1"/>
          <w:sz w:val="28"/>
          <w:szCs w:val="28"/>
          <w:u w:val="single"/>
        </w:rPr>
      </w:pPr>
      <w:r w:rsidRPr="003A4FE5">
        <w:rPr>
          <w:rFonts w:ascii="Times New Roman" w:hAnsi="Times New Roman"/>
          <w:i/>
          <w:iCs/>
          <w:spacing w:val="-1"/>
          <w:sz w:val="28"/>
          <w:szCs w:val="28"/>
          <w:u w:val="single"/>
        </w:rPr>
        <w:t>Тактика игры</w:t>
      </w:r>
    </w:p>
    <w:p w:rsidR="00972C1B" w:rsidRPr="003A4FE5" w:rsidRDefault="00972C1B" w:rsidP="003A4FE5">
      <w:pPr>
        <w:shd w:val="clear" w:color="auto" w:fill="FFFFFF"/>
        <w:spacing w:line="200" w:lineRule="atLeast"/>
        <w:ind w:left="3139" w:right="3134"/>
        <w:jc w:val="center"/>
        <w:rPr>
          <w:rFonts w:ascii="Times New Roman" w:hAnsi="Times New Roman"/>
          <w:spacing w:val="-1"/>
          <w:sz w:val="28"/>
          <w:szCs w:val="28"/>
        </w:rPr>
      </w:pPr>
      <w:r w:rsidRPr="003A4FE5">
        <w:rPr>
          <w:rFonts w:ascii="Times New Roman" w:hAnsi="Times New Roman"/>
          <w:spacing w:val="-1"/>
          <w:sz w:val="28"/>
          <w:szCs w:val="28"/>
        </w:rPr>
        <w:t>( на льду)</w:t>
      </w:r>
    </w:p>
    <w:p w:rsidR="00972C1B" w:rsidRPr="003A4FE5" w:rsidRDefault="00972C1B" w:rsidP="00B66C07">
      <w:pPr>
        <w:shd w:val="clear" w:color="auto" w:fill="FFFFFF"/>
        <w:spacing w:line="200" w:lineRule="atLeast"/>
        <w:ind w:right="14" w:firstLine="547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>1. Обучение индивидуальным тактическим действиям: обводка противника на скорости. Обучение выбору места в нападении и защите в различных игровых упражнениях.</w:t>
      </w:r>
    </w:p>
    <w:p w:rsidR="00972C1B" w:rsidRPr="003A4FE5" w:rsidRDefault="00972C1B" w:rsidP="00B66C07">
      <w:pPr>
        <w:shd w:val="clear" w:color="auto" w:fill="FFFFFF"/>
        <w:spacing w:line="200" w:lineRule="atLeast"/>
        <w:ind w:right="19" w:firstLine="552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pacing w:val="-1"/>
          <w:sz w:val="28"/>
          <w:szCs w:val="28"/>
        </w:rPr>
        <w:t xml:space="preserve">2. Обучение групповым тактическим действиям: передачи шайбы в парах, </w:t>
      </w:r>
      <w:r w:rsidRPr="003A4FE5">
        <w:rPr>
          <w:rFonts w:ascii="Times New Roman" w:hAnsi="Times New Roman"/>
          <w:sz w:val="28"/>
          <w:szCs w:val="28"/>
        </w:rPr>
        <w:t xml:space="preserve">тройках, на месте и в движении, без смены мест и со сменой. Передачи шайбы в парах и движении </w:t>
      </w:r>
      <w:proofErr w:type="gramStart"/>
      <w:r w:rsidRPr="003A4FE5">
        <w:rPr>
          <w:rFonts w:ascii="Times New Roman" w:hAnsi="Times New Roman"/>
          <w:sz w:val="28"/>
          <w:szCs w:val="28"/>
        </w:rPr>
        <w:t>по</w:t>
      </w:r>
      <w:proofErr w:type="gramEnd"/>
      <w:r w:rsidRPr="003A4FE5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3A4FE5">
        <w:rPr>
          <w:rFonts w:ascii="Times New Roman" w:hAnsi="Times New Roman"/>
          <w:sz w:val="28"/>
          <w:szCs w:val="28"/>
        </w:rPr>
        <w:t>прямой</w:t>
      </w:r>
      <w:proofErr w:type="gramEnd"/>
      <w:r w:rsidRPr="003A4FE5">
        <w:rPr>
          <w:rFonts w:ascii="Times New Roman" w:hAnsi="Times New Roman"/>
          <w:sz w:val="28"/>
          <w:szCs w:val="28"/>
        </w:rPr>
        <w:t xml:space="preserve"> и дугам; передачи шайбы партнеру на крюк вытянутой клюшки. Передачи шайбы в движении между стойками, кубиками.</w:t>
      </w:r>
    </w:p>
    <w:p w:rsidR="00972C1B" w:rsidRPr="003A4FE5" w:rsidRDefault="00972C1B" w:rsidP="00B66C07">
      <w:pPr>
        <w:shd w:val="clear" w:color="auto" w:fill="FFFFFF"/>
        <w:spacing w:line="200" w:lineRule="atLeast"/>
        <w:ind w:left="14" w:firstLine="538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>3. Атака ворот: одним игроком против вратаря; двумя игроками против вратаря или одного защитника и вратаря; тремя игроками против двух защитников и вратаря. Игра в различных сочетаниях игроков с определен</w:t>
      </w:r>
      <w:r w:rsidRPr="003A4FE5">
        <w:rPr>
          <w:rFonts w:ascii="Times New Roman" w:hAnsi="Times New Roman"/>
          <w:sz w:val="28"/>
          <w:szCs w:val="28"/>
        </w:rPr>
        <w:softHyphen/>
        <w:t>ными заданиями.</w:t>
      </w:r>
    </w:p>
    <w:p w:rsidR="00972C1B" w:rsidRPr="003A4FE5" w:rsidRDefault="00972C1B" w:rsidP="003A4FE5">
      <w:pPr>
        <w:shd w:val="clear" w:color="auto" w:fill="FFFFFF"/>
        <w:spacing w:line="200" w:lineRule="atLeast"/>
        <w:ind w:left="24" w:right="10" w:firstLine="547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>4. Обучение тактическим действиям вратаря: выбору исходной позиции в зависимости от места и угла броска шайбы.</w:t>
      </w:r>
    </w:p>
    <w:p w:rsidR="00972C1B" w:rsidRPr="003A4FE5" w:rsidRDefault="00972C1B" w:rsidP="003A4FE5">
      <w:pPr>
        <w:shd w:val="clear" w:color="auto" w:fill="FFFFFF"/>
        <w:tabs>
          <w:tab w:val="left" w:pos="707"/>
        </w:tabs>
        <w:spacing w:after="0" w:line="200" w:lineRule="atLeast"/>
        <w:ind w:left="979"/>
        <w:jc w:val="center"/>
        <w:rPr>
          <w:rFonts w:ascii="Times New Roman" w:hAnsi="Times New Roman"/>
          <w:b/>
          <w:bCs/>
          <w:iCs/>
          <w:spacing w:val="-2"/>
          <w:sz w:val="28"/>
          <w:szCs w:val="28"/>
        </w:rPr>
      </w:pPr>
      <w:r w:rsidRPr="003A4FE5">
        <w:rPr>
          <w:rFonts w:ascii="Times New Roman" w:hAnsi="Times New Roman"/>
          <w:b/>
          <w:bCs/>
          <w:iCs/>
          <w:spacing w:val="-2"/>
          <w:sz w:val="28"/>
          <w:szCs w:val="28"/>
        </w:rPr>
        <w:t>Система  представления  результатов воспитанников:</w:t>
      </w:r>
    </w:p>
    <w:p w:rsidR="00972C1B" w:rsidRPr="003A4FE5" w:rsidRDefault="00972C1B" w:rsidP="003A4FE5">
      <w:pPr>
        <w:shd w:val="clear" w:color="auto" w:fill="FFFFFF"/>
        <w:tabs>
          <w:tab w:val="left" w:pos="707"/>
        </w:tabs>
        <w:spacing w:after="0" w:line="200" w:lineRule="atLeast"/>
        <w:jc w:val="center"/>
        <w:rPr>
          <w:rFonts w:ascii="Times New Roman" w:hAnsi="Times New Roman"/>
          <w:spacing w:val="-2"/>
          <w:sz w:val="28"/>
          <w:szCs w:val="28"/>
        </w:rPr>
      </w:pPr>
    </w:p>
    <w:p w:rsidR="00972C1B" w:rsidRPr="003A4FE5" w:rsidRDefault="00972C1B" w:rsidP="00473EE7">
      <w:pPr>
        <w:shd w:val="clear" w:color="auto" w:fill="FFFFFF"/>
        <w:tabs>
          <w:tab w:val="left" w:pos="707"/>
        </w:tabs>
        <w:spacing w:after="0" w:line="200" w:lineRule="atLeast"/>
        <w:rPr>
          <w:rFonts w:ascii="Times New Roman" w:hAnsi="Times New Roman"/>
          <w:spacing w:val="-2"/>
          <w:sz w:val="28"/>
          <w:szCs w:val="28"/>
        </w:rPr>
      </w:pPr>
      <w:r w:rsidRPr="003A4FE5">
        <w:rPr>
          <w:rFonts w:ascii="Times New Roman" w:hAnsi="Times New Roman"/>
          <w:spacing w:val="-2"/>
          <w:sz w:val="28"/>
          <w:szCs w:val="28"/>
        </w:rPr>
        <w:t>- участие  в  спортивных  соревнованиях  различного  уровня и  в  дружеских  встречах  между  командами  школ.</w:t>
      </w:r>
    </w:p>
    <w:p w:rsidR="00972C1B" w:rsidRPr="003A4FE5" w:rsidRDefault="00972C1B" w:rsidP="00B66C07">
      <w:pPr>
        <w:shd w:val="clear" w:color="auto" w:fill="FFFFFF"/>
        <w:tabs>
          <w:tab w:val="left" w:pos="707"/>
        </w:tabs>
        <w:spacing w:after="0" w:line="200" w:lineRule="atLeast"/>
        <w:ind w:left="979"/>
        <w:rPr>
          <w:rFonts w:ascii="Times New Roman" w:hAnsi="Times New Roman"/>
          <w:b/>
          <w:bCs/>
          <w:iCs/>
          <w:spacing w:val="-2"/>
          <w:sz w:val="28"/>
          <w:szCs w:val="28"/>
          <w:u w:val="single"/>
        </w:rPr>
      </w:pPr>
    </w:p>
    <w:p w:rsidR="00972C1B" w:rsidRPr="00C73592" w:rsidRDefault="00972C1B" w:rsidP="00C73592">
      <w:pPr>
        <w:spacing w:line="240" w:lineRule="auto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pacing w:val="-2"/>
          <w:sz w:val="28"/>
          <w:szCs w:val="28"/>
        </w:rPr>
        <w:t xml:space="preserve">- учет и оценка уровня развития общей и специальной физической подготовки  согласно положению </w:t>
      </w:r>
      <w:r w:rsidRPr="00DC39A4">
        <w:rPr>
          <w:rFonts w:ascii="Times New Roman" w:hAnsi="Times New Roman"/>
          <w:sz w:val="28"/>
          <w:szCs w:val="28"/>
        </w:rPr>
        <w:t xml:space="preserve">о текущем контроле, промежуточной и  итоговой аттестации </w:t>
      </w:r>
      <w:proofErr w:type="gramStart"/>
      <w:r w:rsidRPr="00DC39A4">
        <w:rPr>
          <w:rFonts w:ascii="Times New Roman" w:hAnsi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/>
          <w:sz w:val="28"/>
          <w:szCs w:val="28"/>
        </w:rPr>
        <w:t>:</w:t>
      </w:r>
    </w:p>
    <w:p w:rsidR="00972C1B" w:rsidRPr="003A4FE5" w:rsidRDefault="00972C1B" w:rsidP="00473EE7">
      <w:pPr>
        <w:pStyle w:val="a1"/>
        <w:tabs>
          <w:tab w:val="num" w:pos="0"/>
        </w:tabs>
        <w:ind w:right="-55" w:firstLine="540"/>
        <w:rPr>
          <w:szCs w:val="28"/>
        </w:rPr>
      </w:pPr>
      <w:r w:rsidRPr="003A4FE5">
        <w:rPr>
          <w:szCs w:val="28"/>
        </w:rPr>
        <w:t>Целью</w:t>
      </w:r>
      <w:r>
        <w:rPr>
          <w:szCs w:val="28"/>
        </w:rPr>
        <w:t xml:space="preserve"> аттестации</w:t>
      </w:r>
      <w:r w:rsidRPr="003A4FE5">
        <w:rPr>
          <w:szCs w:val="28"/>
        </w:rPr>
        <w:t xml:space="preserve"> является:</w:t>
      </w:r>
    </w:p>
    <w:p w:rsidR="00972C1B" w:rsidRPr="00C73592" w:rsidRDefault="00972C1B" w:rsidP="00C7359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C73592">
        <w:rPr>
          <w:b/>
          <w:sz w:val="28"/>
          <w:szCs w:val="28"/>
        </w:rPr>
        <w:t xml:space="preserve">        </w:t>
      </w:r>
      <w:r w:rsidRPr="00C73592">
        <w:rPr>
          <w:rFonts w:ascii="Times New Roman" w:hAnsi="Times New Roman"/>
          <w:color w:val="000000"/>
          <w:sz w:val="28"/>
          <w:szCs w:val="28"/>
        </w:rPr>
        <w:t>Промежуточная аттестация проводится ежегодно в спортивно – оздоровительных группах 3 года обучения, для зачисления на этап начальной подготовки.</w:t>
      </w:r>
    </w:p>
    <w:p w:rsidR="00972C1B" w:rsidRPr="00C73592" w:rsidRDefault="00972C1B" w:rsidP="00C7359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C73592">
        <w:rPr>
          <w:rFonts w:ascii="Times New Roman" w:hAnsi="Times New Roman"/>
          <w:b/>
          <w:color w:val="000000"/>
          <w:sz w:val="28"/>
          <w:szCs w:val="28"/>
        </w:rPr>
        <w:t xml:space="preserve">Целью </w:t>
      </w:r>
      <w:r w:rsidRPr="00C73592">
        <w:rPr>
          <w:rFonts w:ascii="Times New Roman" w:hAnsi="Times New Roman"/>
          <w:color w:val="000000"/>
          <w:sz w:val="28"/>
          <w:szCs w:val="28"/>
        </w:rPr>
        <w:t xml:space="preserve">проведения промежуточной аттестации является определение уровня освоения обучающимися дополнительных образовательных программ по видам спорта после каждого этапа (периода) обучения для перевода на следующий этап (период) обучения. </w:t>
      </w:r>
    </w:p>
    <w:p w:rsidR="00972C1B" w:rsidRPr="00C73592" w:rsidRDefault="00972C1B" w:rsidP="00C7359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C73592">
        <w:rPr>
          <w:rFonts w:ascii="Times New Roman" w:hAnsi="Times New Roman"/>
          <w:color w:val="000000"/>
          <w:sz w:val="28"/>
          <w:szCs w:val="28"/>
        </w:rPr>
        <w:t xml:space="preserve">Промежуточная аттестация осуществляется в конце учебного года. Для проведения промежуточной аттестации создаётся комиссия, состав которой утверждается приказом директора. В состав комиссии могут входить: директор, заместитель директора по учебному процессу, методист и тренеры-преподаватели, медицинские работники. </w:t>
      </w:r>
    </w:p>
    <w:p w:rsidR="00972C1B" w:rsidRPr="00C73592" w:rsidRDefault="00972C1B" w:rsidP="00C73592">
      <w:pPr>
        <w:spacing w:line="240" w:lineRule="auto"/>
        <w:rPr>
          <w:rFonts w:ascii="Times New Roman" w:hAnsi="Times New Roman"/>
          <w:b/>
          <w:sz w:val="28"/>
          <w:szCs w:val="28"/>
        </w:rPr>
      </w:pPr>
      <w:r w:rsidRPr="00C73592">
        <w:rPr>
          <w:rFonts w:ascii="Times New Roman" w:hAnsi="Times New Roman"/>
          <w:sz w:val="28"/>
          <w:szCs w:val="28"/>
        </w:rPr>
        <w:lastRenderedPageBreak/>
        <w:t xml:space="preserve">Текущий контроль – оценка </w:t>
      </w:r>
      <w:proofErr w:type="gramStart"/>
      <w:r w:rsidRPr="00C73592">
        <w:rPr>
          <w:rFonts w:ascii="Times New Roman" w:hAnsi="Times New Roman"/>
          <w:sz w:val="28"/>
          <w:szCs w:val="28"/>
        </w:rPr>
        <w:t>качества усвоения содержания разделов образовательной программы</w:t>
      </w:r>
      <w:proofErr w:type="gramEnd"/>
      <w:r w:rsidRPr="00C73592">
        <w:rPr>
          <w:rFonts w:ascii="Times New Roman" w:hAnsi="Times New Roman"/>
          <w:sz w:val="28"/>
          <w:szCs w:val="28"/>
        </w:rPr>
        <w:t xml:space="preserve">. </w:t>
      </w:r>
    </w:p>
    <w:p w:rsidR="00972C1B" w:rsidRPr="00C73592" w:rsidRDefault="00972C1B" w:rsidP="00C7359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C73592">
        <w:rPr>
          <w:rFonts w:ascii="Times New Roman" w:hAnsi="Times New Roman"/>
          <w:sz w:val="28"/>
          <w:szCs w:val="28"/>
        </w:rPr>
        <w:t xml:space="preserve">Досрочный перевод обучающихся на следующий этап подготовки (в другую группу подготовки) осуществляется приказом директора с учетом решения педагогического совета, на основании выполнения установленных для данного этапа нормативов (не менее 60 %), а также при отсутствии медицинских противопоказаний. (Приказ </w:t>
      </w:r>
      <w:proofErr w:type="spellStart"/>
      <w:r w:rsidRPr="00C73592">
        <w:rPr>
          <w:rFonts w:ascii="Times New Roman" w:hAnsi="Times New Roman"/>
          <w:sz w:val="28"/>
          <w:szCs w:val="28"/>
        </w:rPr>
        <w:t>минспорта</w:t>
      </w:r>
      <w:proofErr w:type="spellEnd"/>
      <w:r w:rsidRPr="00C73592">
        <w:rPr>
          <w:rFonts w:ascii="Times New Roman" w:hAnsi="Times New Roman"/>
          <w:sz w:val="28"/>
          <w:szCs w:val="28"/>
        </w:rPr>
        <w:t xml:space="preserve"> №325 от 2012 года).</w:t>
      </w:r>
      <w:r w:rsidRPr="00C73592">
        <w:rPr>
          <w:rFonts w:ascii="Times New Roman" w:hAnsi="Times New Roman"/>
          <w:color w:val="000000"/>
          <w:sz w:val="28"/>
          <w:szCs w:val="28"/>
        </w:rPr>
        <w:t xml:space="preserve"> Для приема нормативов создаётся комиссия, состав которой утверждается приказом директора. В состав комиссии могут входить: директор, заместитель директора по учебному процессу, методист и тренеры-преподаватели, медицинские работники. </w:t>
      </w:r>
    </w:p>
    <w:p w:rsidR="00972C1B" w:rsidRPr="003A4FE5" w:rsidRDefault="00972C1B" w:rsidP="00C73592">
      <w:pPr>
        <w:pStyle w:val="a1"/>
        <w:tabs>
          <w:tab w:val="num" w:pos="0"/>
        </w:tabs>
        <w:ind w:right="-55"/>
        <w:rPr>
          <w:szCs w:val="28"/>
        </w:rPr>
      </w:pPr>
    </w:p>
    <w:p w:rsidR="00972C1B" w:rsidRPr="003A4FE5" w:rsidRDefault="00972C1B" w:rsidP="00473EE7">
      <w:pPr>
        <w:pStyle w:val="a1"/>
        <w:ind w:right="-55" w:firstLine="540"/>
        <w:rPr>
          <w:szCs w:val="28"/>
        </w:rPr>
      </w:pPr>
      <w:r w:rsidRPr="003A4FE5">
        <w:rPr>
          <w:szCs w:val="28"/>
        </w:rPr>
        <w:t xml:space="preserve"> Основными задачами </w:t>
      </w:r>
      <w:r>
        <w:rPr>
          <w:szCs w:val="28"/>
        </w:rPr>
        <w:t xml:space="preserve">аттестации </w:t>
      </w:r>
      <w:r w:rsidRPr="003A4FE5">
        <w:rPr>
          <w:szCs w:val="28"/>
        </w:rPr>
        <w:t>являются:</w:t>
      </w:r>
    </w:p>
    <w:p w:rsidR="00972C1B" w:rsidRPr="003A4FE5" w:rsidRDefault="00972C1B" w:rsidP="00473EE7">
      <w:pPr>
        <w:pStyle w:val="a1"/>
        <w:ind w:right="-55" w:firstLine="540"/>
        <w:rPr>
          <w:szCs w:val="28"/>
        </w:rPr>
      </w:pPr>
      <w:r w:rsidRPr="003A4FE5">
        <w:rPr>
          <w:szCs w:val="28"/>
        </w:rPr>
        <w:t>- проверка выполнения программы  в учебных группах;</w:t>
      </w:r>
    </w:p>
    <w:p w:rsidR="00972C1B" w:rsidRPr="003A4FE5" w:rsidRDefault="00972C1B" w:rsidP="00473EE7">
      <w:pPr>
        <w:pStyle w:val="a1"/>
        <w:ind w:right="-55" w:firstLine="540"/>
        <w:rPr>
          <w:szCs w:val="28"/>
        </w:rPr>
      </w:pPr>
      <w:r w:rsidRPr="003A4FE5">
        <w:rPr>
          <w:szCs w:val="28"/>
        </w:rPr>
        <w:t xml:space="preserve">- оценка общей и специальной физической подготовки </w:t>
      </w:r>
      <w:proofErr w:type="gramStart"/>
      <w:r w:rsidRPr="003A4FE5">
        <w:rPr>
          <w:szCs w:val="28"/>
        </w:rPr>
        <w:t>обучающихся</w:t>
      </w:r>
      <w:proofErr w:type="gramEnd"/>
      <w:r w:rsidRPr="003A4FE5">
        <w:rPr>
          <w:szCs w:val="28"/>
        </w:rPr>
        <w:t xml:space="preserve"> Школы;</w:t>
      </w:r>
    </w:p>
    <w:p w:rsidR="00972C1B" w:rsidRPr="003A4FE5" w:rsidRDefault="00972C1B" w:rsidP="00473EE7">
      <w:pPr>
        <w:pStyle w:val="a1"/>
        <w:tabs>
          <w:tab w:val="num" w:pos="0"/>
        </w:tabs>
        <w:ind w:right="-55" w:firstLine="540"/>
        <w:rPr>
          <w:szCs w:val="28"/>
        </w:rPr>
      </w:pPr>
      <w:r w:rsidRPr="003A4FE5">
        <w:rPr>
          <w:szCs w:val="28"/>
        </w:rPr>
        <w:t>- оценка работы групп, отделений Школы за определенный период.</w:t>
      </w:r>
    </w:p>
    <w:p w:rsidR="00972C1B" w:rsidRPr="003A4FE5" w:rsidRDefault="00972C1B" w:rsidP="00473EE7">
      <w:pPr>
        <w:pStyle w:val="a1"/>
        <w:tabs>
          <w:tab w:val="num" w:pos="0"/>
        </w:tabs>
        <w:ind w:right="-55" w:firstLine="540"/>
        <w:jc w:val="left"/>
        <w:rPr>
          <w:b/>
          <w:szCs w:val="28"/>
        </w:rPr>
      </w:pPr>
    </w:p>
    <w:p w:rsidR="00972C1B" w:rsidRPr="003A4FE5" w:rsidRDefault="00972C1B" w:rsidP="00473EE7">
      <w:pPr>
        <w:pStyle w:val="a1"/>
        <w:tabs>
          <w:tab w:val="num" w:pos="0"/>
        </w:tabs>
        <w:ind w:right="-55" w:firstLine="540"/>
        <w:rPr>
          <w:szCs w:val="28"/>
        </w:rPr>
      </w:pPr>
      <w:r w:rsidRPr="003A4FE5">
        <w:rPr>
          <w:szCs w:val="28"/>
        </w:rPr>
        <w:t>Обучающиеся не сдавшие нормативы по уважительной причине либо желающие пересдать, допускаются до повторной пересдачи.</w:t>
      </w:r>
    </w:p>
    <w:p w:rsidR="00972C1B" w:rsidRPr="003A4FE5" w:rsidRDefault="00972C1B" w:rsidP="00473EE7">
      <w:pPr>
        <w:pStyle w:val="a1"/>
        <w:tabs>
          <w:tab w:val="num" w:pos="0"/>
        </w:tabs>
        <w:ind w:right="-55" w:firstLine="540"/>
        <w:rPr>
          <w:szCs w:val="28"/>
        </w:rPr>
      </w:pPr>
      <w:r w:rsidRPr="003A4FE5">
        <w:rPr>
          <w:szCs w:val="28"/>
        </w:rPr>
        <w:t>При повторном невыполнении контрольных нормативов, обучающиеся остаются на повторный год обучения</w:t>
      </w:r>
    </w:p>
    <w:p w:rsidR="00972C1B" w:rsidRPr="003A4FE5" w:rsidRDefault="00972C1B" w:rsidP="00473EE7">
      <w:pPr>
        <w:pStyle w:val="a1"/>
        <w:tabs>
          <w:tab w:val="num" w:pos="0"/>
        </w:tabs>
        <w:ind w:right="-55" w:firstLine="540"/>
        <w:jc w:val="left"/>
        <w:rPr>
          <w:szCs w:val="28"/>
        </w:rPr>
      </w:pPr>
      <w:r w:rsidRPr="003A4FE5">
        <w:rPr>
          <w:szCs w:val="28"/>
        </w:rPr>
        <w:t>Перевод обучающихся в группу следующего года обучения производится решением педагогического совета на основании выполнения нормативных показателей общей и специальной физической подготовки и утверждается приказом директора Школы</w:t>
      </w:r>
    </w:p>
    <w:p w:rsidR="00972C1B" w:rsidRPr="003A4FE5" w:rsidRDefault="00972C1B" w:rsidP="00473EE7">
      <w:pPr>
        <w:pStyle w:val="a1"/>
        <w:tabs>
          <w:tab w:val="num" w:pos="0"/>
        </w:tabs>
        <w:ind w:right="-55" w:firstLine="540"/>
        <w:jc w:val="left"/>
        <w:rPr>
          <w:szCs w:val="28"/>
        </w:rPr>
      </w:pPr>
      <w:r w:rsidRPr="003A4FE5">
        <w:rPr>
          <w:szCs w:val="28"/>
        </w:rPr>
        <w:t xml:space="preserve">В процессе </w:t>
      </w:r>
      <w:r>
        <w:rPr>
          <w:szCs w:val="28"/>
        </w:rPr>
        <w:t>аттестации для СОГ 1 и 2 годов обучения  применя</w:t>
      </w:r>
      <w:r w:rsidRPr="003A4FE5">
        <w:rPr>
          <w:szCs w:val="28"/>
        </w:rPr>
        <w:t xml:space="preserve">ется </w:t>
      </w:r>
      <w:proofErr w:type="gramStart"/>
      <w:r w:rsidRPr="003A4FE5">
        <w:rPr>
          <w:szCs w:val="28"/>
        </w:rPr>
        <w:t>без</w:t>
      </w:r>
      <w:proofErr w:type="gramEnd"/>
      <w:r w:rsidRPr="003A4FE5">
        <w:rPr>
          <w:szCs w:val="28"/>
        </w:rPr>
        <w:t xml:space="preserve"> </w:t>
      </w:r>
      <w:proofErr w:type="gramStart"/>
      <w:r w:rsidRPr="003A4FE5">
        <w:rPr>
          <w:szCs w:val="28"/>
        </w:rPr>
        <w:t>оценочная</w:t>
      </w:r>
      <w:proofErr w:type="gramEnd"/>
      <w:r w:rsidRPr="003A4FE5">
        <w:rPr>
          <w:szCs w:val="28"/>
        </w:rPr>
        <w:t xml:space="preserve"> система с определением уровня физического развития (низкий, средний, высокий)</w:t>
      </w:r>
      <w:r>
        <w:rPr>
          <w:szCs w:val="28"/>
        </w:rPr>
        <w:t>; для зачисления на этап начальной подготовки – зачет, незачет.</w:t>
      </w:r>
    </w:p>
    <w:p w:rsidR="00972C1B" w:rsidRPr="003A4FE5" w:rsidRDefault="00972C1B" w:rsidP="00B66C07">
      <w:pPr>
        <w:shd w:val="clear" w:color="auto" w:fill="FFFFFF"/>
        <w:tabs>
          <w:tab w:val="left" w:pos="707"/>
        </w:tabs>
        <w:spacing w:after="0" w:line="200" w:lineRule="atLeast"/>
        <w:rPr>
          <w:rFonts w:ascii="Times New Roman" w:hAnsi="Times New Roman"/>
          <w:sz w:val="28"/>
          <w:szCs w:val="28"/>
        </w:rPr>
      </w:pPr>
    </w:p>
    <w:p w:rsidR="00972C1B" w:rsidRDefault="00972C1B" w:rsidP="007B2B91">
      <w:pPr>
        <w:spacing w:line="240" w:lineRule="auto"/>
        <w:rPr>
          <w:rFonts w:ascii="Times New Roman" w:hAnsi="Times New Roman"/>
          <w:b/>
          <w:sz w:val="28"/>
          <w:szCs w:val="28"/>
        </w:rPr>
      </w:pPr>
    </w:p>
    <w:p w:rsidR="00972C1B" w:rsidRDefault="00972C1B" w:rsidP="007B2B91">
      <w:pPr>
        <w:spacing w:line="240" w:lineRule="auto"/>
        <w:rPr>
          <w:rFonts w:ascii="Times New Roman" w:hAnsi="Times New Roman"/>
          <w:b/>
          <w:sz w:val="28"/>
          <w:szCs w:val="28"/>
        </w:rPr>
      </w:pPr>
    </w:p>
    <w:p w:rsidR="00972C1B" w:rsidRDefault="00972C1B" w:rsidP="007B2B91">
      <w:pPr>
        <w:spacing w:line="240" w:lineRule="auto"/>
        <w:rPr>
          <w:rFonts w:ascii="Times New Roman" w:hAnsi="Times New Roman"/>
          <w:b/>
          <w:sz w:val="28"/>
          <w:szCs w:val="28"/>
        </w:rPr>
      </w:pPr>
    </w:p>
    <w:p w:rsidR="00972C1B" w:rsidRDefault="00972C1B" w:rsidP="007B2B91">
      <w:pPr>
        <w:spacing w:line="240" w:lineRule="auto"/>
        <w:rPr>
          <w:rFonts w:ascii="Times New Roman" w:hAnsi="Times New Roman"/>
          <w:b/>
          <w:sz w:val="28"/>
          <w:szCs w:val="28"/>
        </w:rPr>
      </w:pPr>
    </w:p>
    <w:p w:rsidR="00972C1B" w:rsidRDefault="00972C1B" w:rsidP="007B2B91">
      <w:pPr>
        <w:spacing w:line="240" w:lineRule="auto"/>
        <w:rPr>
          <w:rFonts w:ascii="Times New Roman" w:hAnsi="Times New Roman"/>
          <w:b/>
          <w:sz w:val="28"/>
          <w:szCs w:val="28"/>
        </w:rPr>
      </w:pPr>
    </w:p>
    <w:p w:rsidR="00972C1B" w:rsidRDefault="00972C1B" w:rsidP="007B2B91">
      <w:pPr>
        <w:spacing w:line="240" w:lineRule="auto"/>
        <w:rPr>
          <w:rFonts w:ascii="Times New Roman" w:hAnsi="Times New Roman"/>
          <w:b/>
          <w:sz w:val="28"/>
          <w:szCs w:val="28"/>
        </w:rPr>
      </w:pPr>
    </w:p>
    <w:p w:rsidR="00972C1B" w:rsidRDefault="00972C1B" w:rsidP="007B2B91">
      <w:pPr>
        <w:spacing w:line="240" w:lineRule="auto"/>
        <w:rPr>
          <w:rFonts w:ascii="Times New Roman" w:hAnsi="Times New Roman"/>
          <w:b/>
          <w:sz w:val="28"/>
          <w:szCs w:val="28"/>
        </w:rPr>
      </w:pPr>
    </w:p>
    <w:p w:rsidR="00972C1B" w:rsidRDefault="00972C1B" w:rsidP="007B2B91">
      <w:pPr>
        <w:spacing w:line="240" w:lineRule="auto"/>
        <w:rPr>
          <w:rFonts w:ascii="Times New Roman" w:hAnsi="Times New Roman"/>
          <w:b/>
          <w:sz w:val="28"/>
          <w:szCs w:val="28"/>
        </w:rPr>
      </w:pPr>
    </w:p>
    <w:p w:rsidR="00972C1B" w:rsidRDefault="00972C1B" w:rsidP="007B2B91">
      <w:pPr>
        <w:spacing w:line="240" w:lineRule="auto"/>
        <w:rPr>
          <w:rFonts w:ascii="Times New Roman" w:hAnsi="Times New Roman"/>
          <w:b/>
          <w:sz w:val="28"/>
          <w:szCs w:val="28"/>
        </w:rPr>
      </w:pPr>
    </w:p>
    <w:p w:rsidR="00972C1B" w:rsidRDefault="00972C1B" w:rsidP="007B2B91">
      <w:pPr>
        <w:spacing w:line="240" w:lineRule="auto"/>
        <w:rPr>
          <w:rFonts w:ascii="Times New Roman" w:hAnsi="Times New Roman"/>
          <w:b/>
          <w:sz w:val="28"/>
          <w:szCs w:val="28"/>
        </w:rPr>
      </w:pPr>
    </w:p>
    <w:p w:rsidR="00972C1B" w:rsidRDefault="00972C1B" w:rsidP="007B2B91">
      <w:pPr>
        <w:spacing w:line="240" w:lineRule="auto"/>
        <w:rPr>
          <w:rFonts w:ascii="Times New Roman" w:hAnsi="Times New Roman"/>
          <w:b/>
          <w:sz w:val="28"/>
          <w:szCs w:val="28"/>
        </w:rPr>
      </w:pPr>
    </w:p>
    <w:p w:rsidR="00972C1B" w:rsidRPr="007B2B91" w:rsidRDefault="00972C1B" w:rsidP="007B2B91">
      <w:pPr>
        <w:spacing w:line="240" w:lineRule="auto"/>
        <w:rPr>
          <w:rFonts w:ascii="Times New Roman" w:hAnsi="Times New Roman"/>
          <w:b/>
          <w:sz w:val="28"/>
          <w:szCs w:val="28"/>
        </w:rPr>
      </w:pPr>
    </w:p>
    <w:p w:rsidR="00972C1B" w:rsidRPr="007B2B91" w:rsidRDefault="00972C1B" w:rsidP="007B2B91">
      <w:pPr>
        <w:spacing w:line="240" w:lineRule="auto"/>
        <w:ind w:left="-1080"/>
        <w:jc w:val="center"/>
        <w:rPr>
          <w:rFonts w:ascii="Times New Roman" w:hAnsi="Times New Roman"/>
          <w:b/>
          <w:sz w:val="28"/>
          <w:szCs w:val="28"/>
        </w:rPr>
      </w:pPr>
      <w:r w:rsidRPr="007B2B91">
        <w:rPr>
          <w:rFonts w:ascii="Times New Roman" w:hAnsi="Times New Roman"/>
          <w:b/>
          <w:sz w:val="28"/>
          <w:szCs w:val="28"/>
        </w:rPr>
        <w:t>Комплекс контрольных упражнений  по хоккею</w:t>
      </w:r>
      <w:r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</w:t>
      </w:r>
      <w:r w:rsidRPr="007B2B91">
        <w:rPr>
          <w:rFonts w:ascii="Times New Roman" w:hAnsi="Times New Roman"/>
          <w:b/>
          <w:sz w:val="28"/>
          <w:szCs w:val="28"/>
        </w:rPr>
        <w:t xml:space="preserve"> ОФП и СФП для спортивно-оздоровительных групп</w:t>
      </w:r>
    </w:p>
    <w:tbl>
      <w:tblPr>
        <w:tblStyle w:val="af1"/>
        <w:tblW w:w="10980" w:type="dxa"/>
        <w:tblInd w:w="-720" w:type="dxa"/>
        <w:tblLayout w:type="fixed"/>
        <w:tblLook w:val="01E0"/>
      </w:tblPr>
      <w:tblGrid>
        <w:gridCol w:w="1260"/>
        <w:gridCol w:w="1980"/>
        <w:gridCol w:w="1440"/>
        <w:gridCol w:w="1260"/>
        <w:gridCol w:w="1260"/>
        <w:gridCol w:w="1260"/>
        <w:gridCol w:w="1260"/>
        <w:gridCol w:w="1260"/>
      </w:tblGrid>
      <w:tr w:rsidR="00972C1B" w:rsidRPr="007B2B91" w:rsidTr="001A13F5">
        <w:trPr>
          <w:trHeight w:val="375"/>
        </w:trPr>
        <w:tc>
          <w:tcPr>
            <w:tcW w:w="1260" w:type="dxa"/>
            <w:vMerge w:val="restart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980" w:type="dxa"/>
            <w:vMerge w:val="restart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Контрольные упражнения (тесты)</w:t>
            </w:r>
          </w:p>
        </w:tc>
        <w:tc>
          <w:tcPr>
            <w:tcW w:w="3960" w:type="dxa"/>
            <w:gridSpan w:val="3"/>
            <w:tcBorders>
              <w:bottom w:val="nil"/>
            </w:tcBorders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СОГ 1 г.о.(6 лет)</w:t>
            </w:r>
          </w:p>
        </w:tc>
        <w:tc>
          <w:tcPr>
            <w:tcW w:w="3780" w:type="dxa"/>
            <w:gridSpan w:val="3"/>
            <w:tcBorders>
              <w:bottom w:val="nil"/>
            </w:tcBorders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СОГ 2 г.о.(7 лет)</w:t>
            </w:r>
          </w:p>
        </w:tc>
      </w:tr>
      <w:tr w:rsidR="00972C1B" w:rsidRPr="007B2B91" w:rsidTr="001A13F5">
        <w:trPr>
          <w:trHeight w:val="375"/>
        </w:trPr>
        <w:tc>
          <w:tcPr>
            <w:tcW w:w="1260" w:type="dxa"/>
            <w:vMerge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980" w:type="dxa"/>
            <w:vMerge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40" w:type="dxa"/>
            <w:tcBorders>
              <w:bottom w:val="nil"/>
            </w:tcBorders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высокий</w:t>
            </w:r>
          </w:p>
        </w:tc>
        <w:tc>
          <w:tcPr>
            <w:tcW w:w="1260" w:type="dxa"/>
            <w:tcBorders>
              <w:bottom w:val="nil"/>
            </w:tcBorders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средний</w:t>
            </w:r>
          </w:p>
        </w:tc>
        <w:tc>
          <w:tcPr>
            <w:tcW w:w="1260" w:type="dxa"/>
            <w:tcBorders>
              <w:bottom w:val="nil"/>
            </w:tcBorders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низкий</w:t>
            </w:r>
          </w:p>
        </w:tc>
        <w:tc>
          <w:tcPr>
            <w:tcW w:w="1260" w:type="dxa"/>
            <w:tcBorders>
              <w:bottom w:val="nil"/>
            </w:tcBorders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высокий</w:t>
            </w:r>
          </w:p>
        </w:tc>
        <w:tc>
          <w:tcPr>
            <w:tcW w:w="1260" w:type="dxa"/>
            <w:tcBorders>
              <w:bottom w:val="nil"/>
            </w:tcBorders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средний</w:t>
            </w:r>
          </w:p>
        </w:tc>
        <w:tc>
          <w:tcPr>
            <w:tcW w:w="1260" w:type="dxa"/>
            <w:tcBorders>
              <w:bottom w:val="nil"/>
            </w:tcBorders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низкий</w:t>
            </w:r>
          </w:p>
        </w:tc>
      </w:tr>
      <w:tr w:rsidR="00972C1B" w:rsidRPr="007B2B91" w:rsidTr="001A13F5">
        <w:trPr>
          <w:trHeight w:val="450"/>
        </w:trPr>
        <w:tc>
          <w:tcPr>
            <w:tcW w:w="1260" w:type="dxa"/>
            <w:vMerge w:val="restart"/>
            <w:vAlign w:val="center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Быстрота</w:t>
            </w:r>
          </w:p>
        </w:tc>
        <w:tc>
          <w:tcPr>
            <w:tcW w:w="1980" w:type="dxa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Бег на 20 м с высокого старта</w:t>
            </w:r>
          </w:p>
        </w:tc>
        <w:tc>
          <w:tcPr>
            <w:tcW w:w="1440" w:type="dxa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5.1 с.</w:t>
            </w:r>
          </w:p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и меньше</w:t>
            </w:r>
          </w:p>
        </w:tc>
        <w:tc>
          <w:tcPr>
            <w:tcW w:w="1260" w:type="dxa"/>
          </w:tcPr>
          <w:p w:rsidR="00972C1B" w:rsidRPr="007B2B91" w:rsidRDefault="00972C1B" w:rsidP="007F3D16">
            <w:pPr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  <w:p w:rsidR="00972C1B" w:rsidRPr="007B2B91" w:rsidRDefault="00972C1B" w:rsidP="007F3D16">
            <w:pPr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5.2 -5.9 с.</w:t>
            </w:r>
          </w:p>
        </w:tc>
        <w:tc>
          <w:tcPr>
            <w:tcW w:w="1260" w:type="dxa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6.0 с.</w:t>
            </w:r>
          </w:p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и больше</w:t>
            </w:r>
          </w:p>
        </w:tc>
        <w:tc>
          <w:tcPr>
            <w:tcW w:w="1260" w:type="dxa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5.1 с.</w:t>
            </w:r>
          </w:p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и меньше</w:t>
            </w:r>
          </w:p>
        </w:tc>
        <w:tc>
          <w:tcPr>
            <w:tcW w:w="1260" w:type="dxa"/>
          </w:tcPr>
          <w:p w:rsidR="00972C1B" w:rsidRPr="007B2B91" w:rsidRDefault="00972C1B" w:rsidP="007F3D16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72C1B" w:rsidRPr="007B2B91" w:rsidRDefault="00972C1B" w:rsidP="007F3D16">
            <w:pPr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5.2 -5.9 с.</w:t>
            </w:r>
          </w:p>
        </w:tc>
        <w:tc>
          <w:tcPr>
            <w:tcW w:w="1260" w:type="dxa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6.0 с.</w:t>
            </w:r>
          </w:p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и больше</w:t>
            </w:r>
          </w:p>
        </w:tc>
      </w:tr>
      <w:tr w:rsidR="00972C1B" w:rsidRPr="007B2B91" w:rsidTr="001A13F5">
        <w:trPr>
          <w:trHeight w:val="144"/>
        </w:trPr>
        <w:tc>
          <w:tcPr>
            <w:tcW w:w="1260" w:type="dxa"/>
            <w:vMerge/>
            <w:vAlign w:val="center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980" w:type="dxa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Бег на коньках на 20 м</w:t>
            </w:r>
          </w:p>
        </w:tc>
        <w:tc>
          <w:tcPr>
            <w:tcW w:w="1440" w:type="dxa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5.1 с.</w:t>
            </w:r>
          </w:p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и меньше</w:t>
            </w:r>
          </w:p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60" w:type="dxa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5.2 -5.9 с.</w:t>
            </w:r>
          </w:p>
        </w:tc>
        <w:tc>
          <w:tcPr>
            <w:tcW w:w="1260" w:type="dxa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6.0 с.</w:t>
            </w:r>
          </w:p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и больше</w:t>
            </w:r>
          </w:p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60" w:type="dxa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5.1 с.</w:t>
            </w:r>
          </w:p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и меньше</w:t>
            </w:r>
          </w:p>
        </w:tc>
        <w:tc>
          <w:tcPr>
            <w:tcW w:w="1260" w:type="dxa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5.2 -5.9 с.</w:t>
            </w:r>
          </w:p>
        </w:tc>
        <w:tc>
          <w:tcPr>
            <w:tcW w:w="1260" w:type="dxa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6.0 с.</w:t>
            </w:r>
          </w:p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и больше</w:t>
            </w:r>
          </w:p>
        </w:tc>
      </w:tr>
      <w:tr w:rsidR="00972C1B" w:rsidRPr="007B2B91" w:rsidTr="001A13F5">
        <w:trPr>
          <w:trHeight w:val="465"/>
        </w:trPr>
        <w:tc>
          <w:tcPr>
            <w:tcW w:w="1260" w:type="dxa"/>
            <w:vMerge w:val="restart"/>
            <w:vAlign w:val="center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Сила</w:t>
            </w:r>
          </w:p>
        </w:tc>
        <w:tc>
          <w:tcPr>
            <w:tcW w:w="1980" w:type="dxa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Прыжок в длину толчком с 2-х ног</w:t>
            </w:r>
          </w:p>
        </w:tc>
        <w:tc>
          <w:tcPr>
            <w:tcW w:w="1440" w:type="dxa"/>
          </w:tcPr>
          <w:p w:rsidR="00972C1B" w:rsidRPr="007B2B91" w:rsidRDefault="00972C1B" w:rsidP="007F3D16">
            <w:pPr>
              <w:ind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129 см и больше</w:t>
            </w:r>
          </w:p>
        </w:tc>
        <w:tc>
          <w:tcPr>
            <w:tcW w:w="1260" w:type="dxa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120-128 см.</w:t>
            </w:r>
          </w:p>
        </w:tc>
        <w:tc>
          <w:tcPr>
            <w:tcW w:w="1260" w:type="dxa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119 см    и меньше</w:t>
            </w:r>
          </w:p>
        </w:tc>
        <w:tc>
          <w:tcPr>
            <w:tcW w:w="1260" w:type="dxa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150 см    и больше</w:t>
            </w:r>
          </w:p>
        </w:tc>
        <w:tc>
          <w:tcPr>
            <w:tcW w:w="1260" w:type="dxa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141-149 см.</w:t>
            </w:r>
          </w:p>
        </w:tc>
        <w:tc>
          <w:tcPr>
            <w:tcW w:w="1260" w:type="dxa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140 см    и меньше</w:t>
            </w:r>
          </w:p>
        </w:tc>
      </w:tr>
      <w:tr w:rsidR="00972C1B" w:rsidRPr="007B2B91" w:rsidTr="001A13F5">
        <w:trPr>
          <w:trHeight w:val="144"/>
        </w:trPr>
        <w:tc>
          <w:tcPr>
            <w:tcW w:w="1260" w:type="dxa"/>
            <w:vMerge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980" w:type="dxa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Сгибание и разгибание рук в упоре лежа</w:t>
            </w:r>
          </w:p>
        </w:tc>
        <w:tc>
          <w:tcPr>
            <w:tcW w:w="1440" w:type="dxa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27 раз</w:t>
            </w:r>
          </w:p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и больше</w:t>
            </w:r>
          </w:p>
        </w:tc>
        <w:tc>
          <w:tcPr>
            <w:tcW w:w="1260" w:type="dxa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24-26 раз</w:t>
            </w:r>
          </w:p>
        </w:tc>
        <w:tc>
          <w:tcPr>
            <w:tcW w:w="1260" w:type="dxa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23 раз</w:t>
            </w:r>
          </w:p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и меньше</w:t>
            </w:r>
          </w:p>
        </w:tc>
        <w:tc>
          <w:tcPr>
            <w:tcW w:w="1260" w:type="dxa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32 раз</w:t>
            </w:r>
          </w:p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и больше</w:t>
            </w:r>
          </w:p>
        </w:tc>
        <w:tc>
          <w:tcPr>
            <w:tcW w:w="1260" w:type="dxa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29-31 раз</w:t>
            </w:r>
          </w:p>
        </w:tc>
        <w:tc>
          <w:tcPr>
            <w:tcW w:w="1260" w:type="dxa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28 раз</w:t>
            </w:r>
          </w:p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и меньше</w:t>
            </w:r>
          </w:p>
        </w:tc>
      </w:tr>
      <w:tr w:rsidR="00972C1B" w:rsidRPr="007B2B91" w:rsidTr="001A13F5">
        <w:trPr>
          <w:trHeight w:val="450"/>
        </w:trPr>
        <w:tc>
          <w:tcPr>
            <w:tcW w:w="1260" w:type="dxa"/>
            <w:vMerge w:val="restart"/>
            <w:vAlign w:val="center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Координационные способности</w:t>
            </w:r>
          </w:p>
        </w:tc>
        <w:tc>
          <w:tcPr>
            <w:tcW w:w="1980" w:type="dxa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 xml:space="preserve">Бег на коньках </w:t>
            </w:r>
            <w:proofErr w:type="gramStart"/>
            <w:r w:rsidRPr="007B2B91">
              <w:rPr>
                <w:rFonts w:ascii="Times New Roman" w:hAnsi="Times New Roman"/>
                <w:sz w:val="22"/>
                <w:szCs w:val="22"/>
              </w:rPr>
              <w:t>на</w:t>
            </w:r>
            <w:proofErr w:type="gramEnd"/>
          </w:p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 xml:space="preserve"> 20 м спиной вперед</w:t>
            </w:r>
          </w:p>
        </w:tc>
        <w:tc>
          <w:tcPr>
            <w:tcW w:w="1440" w:type="dxa"/>
          </w:tcPr>
          <w:p w:rsidR="00972C1B" w:rsidRPr="007B2B91" w:rsidRDefault="00972C1B" w:rsidP="007F3D16">
            <w:pPr>
              <w:ind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7,1 с.</w:t>
            </w:r>
          </w:p>
          <w:p w:rsidR="00972C1B" w:rsidRPr="007B2B91" w:rsidRDefault="00972C1B" w:rsidP="007F3D16">
            <w:pPr>
              <w:ind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и меньше</w:t>
            </w:r>
          </w:p>
        </w:tc>
        <w:tc>
          <w:tcPr>
            <w:tcW w:w="1260" w:type="dxa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7,2 – 7,8 с.</w:t>
            </w:r>
          </w:p>
        </w:tc>
        <w:tc>
          <w:tcPr>
            <w:tcW w:w="1260" w:type="dxa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7,9 с.</w:t>
            </w:r>
          </w:p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 xml:space="preserve"> и больше</w:t>
            </w:r>
          </w:p>
        </w:tc>
        <w:tc>
          <w:tcPr>
            <w:tcW w:w="1260" w:type="dxa"/>
          </w:tcPr>
          <w:p w:rsidR="00972C1B" w:rsidRPr="007B2B91" w:rsidRDefault="00972C1B" w:rsidP="007F3D16">
            <w:pPr>
              <w:ind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7,1 с.</w:t>
            </w:r>
          </w:p>
          <w:p w:rsidR="00972C1B" w:rsidRPr="007B2B91" w:rsidRDefault="00972C1B" w:rsidP="007F3D16">
            <w:pPr>
              <w:ind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и меньше</w:t>
            </w:r>
          </w:p>
        </w:tc>
        <w:tc>
          <w:tcPr>
            <w:tcW w:w="1260" w:type="dxa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7,2 – 7,8 с.</w:t>
            </w:r>
          </w:p>
        </w:tc>
        <w:tc>
          <w:tcPr>
            <w:tcW w:w="1260" w:type="dxa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7,9 с.       и больше</w:t>
            </w:r>
          </w:p>
        </w:tc>
      </w:tr>
      <w:tr w:rsidR="00972C1B" w:rsidRPr="007B2B91" w:rsidTr="001A13F5">
        <w:trPr>
          <w:trHeight w:val="144"/>
        </w:trPr>
        <w:tc>
          <w:tcPr>
            <w:tcW w:w="1260" w:type="dxa"/>
            <w:vMerge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980" w:type="dxa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Слаломный бег на коньках без шайбы</w:t>
            </w:r>
          </w:p>
        </w:tc>
        <w:tc>
          <w:tcPr>
            <w:tcW w:w="1440" w:type="dxa"/>
          </w:tcPr>
          <w:p w:rsidR="00972C1B" w:rsidRPr="007B2B91" w:rsidRDefault="00972C1B" w:rsidP="007F3D16">
            <w:pPr>
              <w:ind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13,3 с.</w:t>
            </w:r>
          </w:p>
          <w:p w:rsidR="00972C1B" w:rsidRPr="007B2B91" w:rsidRDefault="00972C1B" w:rsidP="007F3D16">
            <w:pPr>
              <w:ind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и меньше</w:t>
            </w:r>
          </w:p>
        </w:tc>
        <w:tc>
          <w:tcPr>
            <w:tcW w:w="1260" w:type="dxa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13,4-13,6 с.</w:t>
            </w:r>
          </w:p>
        </w:tc>
        <w:tc>
          <w:tcPr>
            <w:tcW w:w="1260" w:type="dxa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13,7 с.</w:t>
            </w:r>
          </w:p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и больше</w:t>
            </w:r>
          </w:p>
        </w:tc>
        <w:tc>
          <w:tcPr>
            <w:tcW w:w="1260" w:type="dxa"/>
          </w:tcPr>
          <w:p w:rsidR="00972C1B" w:rsidRPr="007B2B91" w:rsidRDefault="00972C1B" w:rsidP="007F3D16">
            <w:pPr>
              <w:ind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13,3 с.</w:t>
            </w:r>
          </w:p>
          <w:p w:rsidR="00972C1B" w:rsidRPr="007B2B91" w:rsidRDefault="00972C1B" w:rsidP="007F3D16">
            <w:pPr>
              <w:ind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и меньше</w:t>
            </w:r>
          </w:p>
        </w:tc>
        <w:tc>
          <w:tcPr>
            <w:tcW w:w="1260" w:type="dxa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13,4-13,6 с.</w:t>
            </w:r>
          </w:p>
        </w:tc>
        <w:tc>
          <w:tcPr>
            <w:tcW w:w="1260" w:type="dxa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13,7 с.     и больше</w:t>
            </w:r>
          </w:p>
        </w:tc>
      </w:tr>
      <w:tr w:rsidR="00972C1B" w:rsidRPr="007B2B91" w:rsidTr="001A13F5">
        <w:trPr>
          <w:trHeight w:val="144"/>
        </w:trPr>
        <w:tc>
          <w:tcPr>
            <w:tcW w:w="1260" w:type="dxa"/>
            <w:vMerge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980" w:type="dxa"/>
            <w:vAlign w:val="center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 xml:space="preserve">Челночный бег </w:t>
            </w:r>
          </w:p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 xml:space="preserve">4 </w:t>
            </w:r>
            <w:proofErr w:type="spellStart"/>
            <w:r w:rsidRPr="007B2B91">
              <w:rPr>
                <w:rFonts w:ascii="Times New Roman" w:hAnsi="Times New Roman"/>
                <w:sz w:val="22"/>
                <w:szCs w:val="22"/>
              </w:rPr>
              <w:t>х</w:t>
            </w:r>
            <w:proofErr w:type="spellEnd"/>
            <w:r w:rsidRPr="007B2B91">
              <w:rPr>
                <w:rFonts w:ascii="Times New Roman" w:hAnsi="Times New Roman"/>
                <w:sz w:val="22"/>
                <w:szCs w:val="22"/>
              </w:rPr>
              <w:t xml:space="preserve"> 9 м</w:t>
            </w:r>
          </w:p>
        </w:tc>
        <w:tc>
          <w:tcPr>
            <w:tcW w:w="1440" w:type="dxa"/>
          </w:tcPr>
          <w:p w:rsidR="00972C1B" w:rsidRPr="007B2B91" w:rsidRDefault="00972C1B" w:rsidP="007F3D16">
            <w:pPr>
              <w:ind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13,5  с.         и меньше</w:t>
            </w:r>
          </w:p>
        </w:tc>
        <w:tc>
          <w:tcPr>
            <w:tcW w:w="1260" w:type="dxa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 xml:space="preserve">13,6-13,9 с. </w:t>
            </w:r>
          </w:p>
        </w:tc>
        <w:tc>
          <w:tcPr>
            <w:tcW w:w="1260" w:type="dxa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14,0  с.    и больше</w:t>
            </w:r>
          </w:p>
        </w:tc>
        <w:tc>
          <w:tcPr>
            <w:tcW w:w="1260" w:type="dxa"/>
          </w:tcPr>
          <w:p w:rsidR="00972C1B" w:rsidRPr="007B2B91" w:rsidRDefault="00972C1B" w:rsidP="007F3D16">
            <w:pPr>
              <w:ind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 xml:space="preserve">12,1 с. </w:t>
            </w:r>
          </w:p>
          <w:p w:rsidR="00972C1B" w:rsidRPr="007B2B91" w:rsidRDefault="00972C1B" w:rsidP="007F3D16">
            <w:pPr>
              <w:ind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и меньше</w:t>
            </w:r>
          </w:p>
        </w:tc>
        <w:tc>
          <w:tcPr>
            <w:tcW w:w="1260" w:type="dxa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 xml:space="preserve">12,2-12,5 с. </w:t>
            </w:r>
          </w:p>
        </w:tc>
        <w:tc>
          <w:tcPr>
            <w:tcW w:w="1260" w:type="dxa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12,6  с.     и больше</w:t>
            </w:r>
          </w:p>
        </w:tc>
      </w:tr>
      <w:tr w:rsidR="00972C1B" w:rsidRPr="007B2B91" w:rsidTr="001A13F5">
        <w:trPr>
          <w:trHeight w:val="465"/>
        </w:trPr>
        <w:tc>
          <w:tcPr>
            <w:tcW w:w="1260" w:type="dxa"/>
            <w:vMerge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980" w:type="dxa"/>
            <w:vAlign w:val="center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Челночный бег</w:t>
            </w:r>
          </w:p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 xml:space="preserve"> на коньках 6х 9 м</w:t>
            </w:r>
          </w:p>
        </w:tc>
        <w:tc>
          <w:tcPr>
            <w:tcW w:w="1440" w:type="dxa"/>
          </w:tcPr>
          <w:p w:rsidR="00972C1B" w:rsidRPr="007B2B91" w:rsidRDefault="00972C1B" w:rsidP="007F3D16">
            <w:pPr>
              <w:ind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17,4 с.</w:t>
            </w:r>
          </w:p>
          <w:p w:rsidR="00972C1B" w:rsidRPr="007B2B91" w:rsidRDefault="00972C1B" w:rsidP="007F3D16">
            <w:pPr>
              <w:ind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и меньше</w:t>
            </w:r>
          </w:p>
        </w:tc>
        <w:tc>
          <w:tcPr>
            <w:tcW w:w="1260" w:type="dxa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17,5-17,7 с.</w:t>
            </w:r>
          </w:p>
        </w:tc>
        <w:tc>
          <w:tcPr>
            <w:tcW w:w="1260" w:type="dxa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17,8  с.     и больше</w:t>
            </w:r>
          </w:p>
        </w:tc>
        <w:tc>
          <w:tcPr>
            <w:tcW w:w="1260" w:type="dxa"/>
          </w:tcPr>
          <w:p w:rsidR="00972C1B" w:rsidRPr="007B2B91" w:rsidRDefault="00972C1B" w:rsidP="007F3D16">
            <w:pPr>
              <w:ind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 xml:space="preserve">17,2 с. </w:t>
            </w:r>
          </w:p>
          <w:p w:rsidR="00972C1B" w:rsidRPr="007B2B91" w:rsidRDefault="00972C1B" w:rsidP="007F3D16">
            <w:pPr>
              <w:ind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и меньше</w:t>
            </w:r>
          </w:p>
        </w:tc>
        <w:tc>
          <w:tcPr>
            <w:tcW w:w="1260" w:type="dxa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17,3-17,6 с.</w:t>
            </w:r>
          </w:p>
        </w:tc>
        <w:tc>
          <w:tcPr>
            <w:tcW w:w="1260" w:type="dxa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B2B91">
              <w:rPr>
                <w:rFonts w:ascii="Times New Roman" w:hAnsi="Times New Roman"/>
                <w:sz w:val="22"/>
                <w:szCs w:val="22"/>
              </w:rPr>
              <w:t>17,7 с.     и больше</w:t>
            </w:r>
          </w:p>
        </w:tc>
      </w:tr>
    </w:tbl>
    <w:p w:rsidR="00972C1B" w:rsidRDefault="00972C1B" w:rsidP="00B66C07">
      <w:pPr>
        <w:shd w:val="clear" w:color="auto" w:fill="FFFFFF"/>
        <w:spacing w:line="200" w:lineRule="atLeast"/>
        <w:ind w:left="979"/>
        <w:jc w:val="center"/>
        <w:rPr>
          <w:rFonts w:ascii="Times New Roman" w:hAnsi="Times New Roman"/>
          <w:b/>
          <w:bCs/>
          <w:i/>
          <w:iCs/>
          <w:spacing w:val="-2"/>
          <w:sz w:val="28"/>
          <w:szCs w:val="28"/>
        </w:rPr>
      </w:pPr>
    </w:p>
    <w:p w:rsidR="00972C1B" w:rsidRDefault="00972C1B" w:rsidP="00B66C07">
      <w:pPr>
        <w:shd w:val="clear" w:color="auto" w:fill="FFFFFF"/>
        <w:spacing w:line="200" w:lineRule="atLeast"/>
        <w:ind w:left="979"/>
        <w:jc w:val="center"/>
        <w:rPr>
          <w:rFonts w:ascii="Times New Roman" w:hAnsi="Times New Roman"/>
          <w:b/>
          <w:bCs/>
          <w:i/>
          <w:iCs/>
          <w:spacing w:val="-2"/>
          <w:sz w:val="28"/>
          <w:szCs w:val="28"/>
        </w:rPr>
      </w:pPr>
    </w:p>
    <w:p w:rsidR="00972C1B" w:rsidRDefault="00972C1B" w:rsidP="00B66C07">
      <w:pPr>
        <w:shd w:val="clear" w:color="auto" w:fill="FFFFFF"/>
        <w:spacing w:line="200" w:lineRule="atLeast"/>
        <w:ind w:left="979"/>
        <w:jc w:val="center"/>
        <w:rPr>
          <w:rFonts w:ascii="Times New Roman" w:hAnsi="Times New Roman"/>
          <w:b/>
          <w:bCs/>
          <w:i/>
          <w:iCs/>
          <w:spacing w:val="-2"/>
          <w:sz w:val="28"/>
          <w:szCs w:val="28"/>
        </w:rPr>
      </w:pPr>
    </w:p>
    <w:p w:rsidR="00972C1B" w:rsidRDefault="00972C1B" w:rsidP="00B66C07">
      <w:pPr>
        <w:shd w:val="clear" w:color="auto" w:fill="FFFFFF"/>
        <w:spacing w:line="200" w:lineRule="atLeast"/>
        <w:ind w:left="979"/>
        <w:jc w:val="center"/>
        <w:rPr>
          <w:rFonts w:ascii="Times New Roman" w:hAnsi="Times New Roman"/>
          <w:b/>
          <w:bCs/>
          <w:i/>
          <w:iCs/>
          <w:spacing w:val="-2"/>
          <w:sz w:val="28"/>
          <w:szCs w:val="28"/>
        </w:rPr>
      </w:pPr>
    </w:p>
    <w:p w:rsidR="00972C1B" w:rsidRDefault="00972C1B" w:rsidP="00B66C07">
      <w:pPr>
        <w:shd w:val="clear" w:color="auto" w:fill="FFFFFF"/>
        <w:spacing w:line="200" w:lineRule="atLeast"/>
        <w:ind w:left="979"/>
        <w:jc w:val="center"/>
        <w:rPr>
          <w:rFonts w:ascii="Times New Roman" w:hAnsi="Times New Roman"/>
          <w:b/>
          <w:bCs/>
          <w:i/>
          <w:iCs/>
          <w:spacing w:val="-2"/>
          <w:sz w:val="28"/>
          <w:szCs w:val="28"/>
        </w:rPr>
      </w:pPr>
    </w:p>
    <w:p w:rsidR="00972C1B" w:rsidRDefault="00972C1B" w:rsidP="00B66C07">
      <w:pPr>
        <w:shd w:val="clear" w:color="auto" w:fill="FFFFFF"/>
        <w:spacing w:line="200" w:lineRule="atLeast"/>
        <w:ind w:left="979"/>
        <w:jc w:val="center"/>
        <w:rPr>
          <w:rFonts w:ascii="Times New Roman" w:hAnsi="Times New Roman"/>
          <w:b/>
          <w:bCs/>
          <w:i/>
          <w:iCs/>
          <w:spacing w:val="-2"/>
          <w:sz w:val="28"/>
          <w:szCs w:val="28"/>
        </w:rPr>
      </w:pPr>
    </w:p>
    <w:p w:rsidR="00972C1B" w:rsidRDefault="00972C1B" w:rsidP="00B66C07">
      <w:pPr>
        <w:shd w:val="clear" w:color="auto" w:fill="FFFFFF"/>
        <w:spacing w:line="200" w:lineRule="atLeast"/>
        <w:ind w:left="979"/>
        <w:jc w:val="center"/>
        <w:rPr>
          <w:rFonts w:ascii="Times New Roman" w:hAnsi="Times New Roman"/>
          <w:b/>
          <w:bCs/>
          <w:i/>
          <w:iCs/>
          <w:spacing w:val="-2"/>
          <w:sz w:val="28"/>
          <w:szCs w:val="28"/>
        </w:rPr>
      </w:pPr>
    </w:p>
    <w:p w:rsidR="00972C1B" w:rsidRDefault="00972C1B" w:rsidP="00B66C07">
      <w:pPr>
        <w:shd w:val="clear" w:color="auto" w:fill="FFFFFF"/>
        <w:spacing w:line="200" w:lineRule="atLeast"/>
        <w:ind w:left="979"/>
        <w:jc w:val="center"/>
        <w:rPr>
          <w:rFonts w:ascii="Times New Roman" w:hAnsi="Times New Roman"/>
          <w:b/>
          <w:bCs/>
          <w:i/>
          <w:iCs/>
          <w:spacing w:val="-2"/>
          <w:sz w:val="28"/>
          <w:szCs w:val="28"/>
        </w:rPr>
        <w:sectPr w:rsidR="00972C1B" w:rsidSect="003A4FE5">
          <w:pgSz w:w="11906" w:h="16838"/>
          <w:pgMar w:top="180" w:right="851" w:bottom="1134" w:left="1620" w:header="709" w:footer="709" w:gutter="0"/>
          <w:cols w:space="708"/>
          <w:docGrid w:linePitch="360"/>
        </w:sectPr>
      </w:pPr>
    </w:p>
    <w:p w:rsidR="00972C1B" w:rsidRPr="007B2B91" w:rsidRDefault="00972C1B" w:rsidP="00B66C07">
      <w:pPr>
        <w:shd w:val="clear" w:color="auto" w:fill="FFFFFF"/>
        <w:spacing w:line="200" w:lineRule="atLeast"/>
        <w:ind w:left="979"/>
        <w:jc w:val="center"/>
        <w:rPr>
          <w:rFonts w:ascii="Times New Roman" w:hAnsi="Times New Roman"/>
          <w:b/>
          <w:bCs/>
          <w:i/>
          <w:iCs/>
          <w:spacing w:val="-2"/>
          <w:sz w:val="28"/>
          <w:szCs w:val="28"/>
        </w:rPr>
      </w:pPr>
    </w:p>
    <w:p w:rsidR="00972C1B" w:rsidRPr="007B2B91" w:rsidRDefault="00972C1B" w:rsidP="007B2B91">
      <w:pPr>
        <w:ind w:left="-1080"/>
        <w:jc w:val="center"/>
        <w:rPr>
          <w:rFonts w:ascii="Times New Roman" w:hAnsi="Times New Roman"/>
          <w:b/>
          <w:sz w:val="28"/>
          <w:szCs w:val="28"/>
        </w:rPr>
      </w:pPr>
      <w:r w:rsidRPr="007B2B91">
        <w:rPr>
          <w:rFonts w:ascii="Times New Roman" w:hAnsi="Times New Roman"/>
          <w:b/>
          <w:sz w:val="28"/>
          <w:szCs w:val="28"/>
        </w:rPr>
        <w:t>Комплекс контрольных упражнений  отделения «Хоккей»</w:t>
      </w:r>
      <w:r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                                                            </w:t>
      </w:r>
      <w:r w:rsidRPr="007B2B91">
        <w:rPr>
          <w:rFonts w:ascii="Times New Roman" w:hAnsi="Times New Roman"/>
          <w:b/>
          <w:sz w:val="28"/>
          <w:szCs w:val="28"/>
        </w:rPr>
        <w:t xml:space="preserve">по общей, специальной физической подготовленности для </w:t>
      </w:r>
      <w:r>
        <w:rPr>
          <w:rFonts w:ascii="Times New Roman" w:hAnsi="Times New Roman"/>
          <w:b/>
          <w:sz w:val="28"/>
          <w:szCs w:val="28"/>
        </w:rPr>
        <w:t>зачисления на этап начальной подготовки.</w:t>
      </w:r>
      <w:r w:rsidRPr="007B2B91">
        <w:rPr>
          <w:rFonts w:ascii="Times New Roman" w:hAnsi="Times New Roman"/>
          <w:b/>
          <w:sz w:val="28"/>
          <w:szCs w:val="28"/>
        </w:rPr>
        <w:t xml:space="preserve"> </w:t>
      </w:r>
    </w:p>
    <w:tbl>
      <w:tblPr>
        <w:tblStyle w:val="af1"/>
        <w:tblW w:w="14865" w:type="dxa"/>
        <w:tblInd w:w="648" w:type="dxa"/>
        <w:tblLayout w:type="fixed"/>
        <w:tblLook w:val="01E0"/>
      </w:tblPr>
      <w:tblGrid>
        <w:gridCol w:w="719"/>
        <w:gridCol w:w="1079"/>
        <w:gridCol w:w="1365"/>
        <w:gridCol w:w="1513"/>
        <w:gridCol w:w="1440"/>
        <w:gridCol w:w="1440"/>
        <w:gridCol w:w="1119"/>
        <w:gridCol w:w="1080"/>
        <w:gridCol w:w="1006"/>
        <w:gridCol w:w="1139"/>
        <w:gridCol w:w="1381"/>
        <w:gridCol w:w="1584"/>
      </w:tblGrid>
      <w:tr w:rsidR="00972C1B" w:rsidRPr="007B2B91" w:rsidTr="007B2B91">
        <w:trPr>
          <w:trHeight w:val="261"/>
        </w:trPr>
        <w:tc>
          <w:tcPr>
            <w:tcW w:w="719" w:type="dxa"/>
            <w:vMerge w:val="restart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B91">
              <w:rPr>
                <w:rFonts w:ascii="Times New Roman" w:hAnsi="Times New Roman"/>
                <w:sz w:val="24"/>
                <w:szCs w:val="24"/>
              </w:rPr>
              <w:t>этап</w:t>
            </w:r>
          </w:p>
        </w:tc>
        <w:tc>
          <w:tcPr>
            <w:tcW w:w="10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B91">
              <w:rPr>
                <w:rFonts w:ascii="Times New Roman" w:hAnsi="Times New Roman"/>
                <w:sz w:val="24"/>
                <w:szCs w:val="24"/>
              </w:rPr>
              <w:t>возраст</w:t>
            </w:r>
          </w:p>
        </w:tc>
        <w:tc>
          <w:tcPr>
            <w:tcW w:w="1306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B91">
              <w:rPr>
                <w:rFonts w:ascii="Times New Roman" w:hAnsi="Times New Roman"/>
                <w:sz w:val="24"/>
                <w:szCs w:val="24"/>
              </w:rPr>
              <w:t>Контрольные упражнения (тесты)</w:t>
            </w:r>
          </w:p>
        </w:tc>
      </w:tr>
      <w:tr w:rsidR="00972C1B" w:rsidRPr="007B2B91" w:rsidTr="007B2B91">
        <w:trPr>
          <w:cantSplit/>
          <w:trHeight w:val="502"/>
        </w:trPr>
        <w:tc>
          <w:tcPr>
            <w:tcW w:w="719" w:type="dxa"/>
            <w:vMerge/>
          </w:tcPr>
          <w:p w:rsidR="00972C1B" w:rsidRPr="007B2B91" w:rsidRDefault="00972C1B" w:rsidP="007F3D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2C1B" w:rsidRPr="007B2B91" w:rsidRDefault="00972C1B" w:rsidP="007F3D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B2B91">
              <w:rPr>
                <w:rFonts w:ascii="Times New Roman" w:hAnsi="Times New Roman"/>
                <w:b/>
                <w:sz w:val="24"/>
                <w:szCs w:val="24"/>
              </w:rPr>
              <w:t xml:space="preserve">Быстрота 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B2B91">
              <w:rPr>
                <w:rFonts w:ascii="Times New Roman" w:hAnsi="Times New Roman"/>
                <w:b/>
                <w:sz w:val="24"/>
                <w:szCs w:val="24"/>
              </w:rPr>
              <w:t>Сила</w:t>
            </w:r>
          </w:p>
        </w:tc>
        <w:tc>
          <w:tcPr>
            <w:tcW w:w="73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B2B91">
              <w:rPr>
                <w:rFonts w:ascii="Times New Roman" w:hAnsi="Times New Roman"/>
                <w:b/>
                <w:sz w:val="24"/>
                <w:szCs w:val="24"/>
              </w:rPr>
              <w:t>Координационные способности</w:t>
            </w:r>
          </w:p>
        </w:tc>
      </w:tr>
      <w:tr w:rsidR="00972C1B" w:rsidRPr="007B2B91" w:rsidTr="007B2B91">
        <w:trPr>
          <w:trHeight w:val="248"/>
        </w:trPr>
        <w:tc>
          <w:tcPr>
            <w:tcW w:w="719" w:type="dxa"/>
            <w:vMerge/>
          </w:tcPr>
          <w:p w:rsidR="00972C1B" w:rsidRPr="007B2B91" w:rsidRDefault="00972C1B" w:rsidP="007F3D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2C1B" w:rsidRPr="007B2B91" w:rsidRDefault="00972C1B" w:rsidP="007F3D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B91">
              <w:rPr>
                <w:rFonts w:ascii="Times New Roman" w:hAnsi="Times New Roman"/>
                <w:sz w:val="24"/>
                <w:szCs w:val="24"/>
              </w:rPr>
              <w:t>Бег на 20 м с высокого старта</w:t>
            </w:r>
          </w:p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B91">
              <w:rPr>
                <w:rFonts w:ascii="Times New Roman" w:hAnsi="Times New Roman"/>
                <w:sz w:val="24"/>
                <w:szCs w:val="24"/>
              </w:rPr>
              <w:t>(ОФП)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B91">
              <w:rPr>
                <w:rFonts w:ascii="Times New Roman" w:hAnsi="Times New Roman"/>
                <w:sz w:val="24"/>
                <w:szCs w:val="24"/>
              </w:rPr>
              <w:t xml:space="preserve">Бег спиной на 20 м </w:t>
            </w:r>
          </w:p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B91">
              <w:rPr>
                <w:rFonts w:ascii="Times New Roman" w:hAnsi="Times New Roman"/>
                <w:sz w:val="24"/>
                <w:szCs w:val="24"/>
              </w:rPr>
              <w:t>(ОФП)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B91">
              <w:rPr>
                <w:rFonts w:ascii="Times New Roman" w:hAnsi="Times New Roman"/>
                <w:sz w:val="24"/>
                <w:szCs w:val="24"/>
              </w:rPr>
              <w:t>Прыжок в длину толчком с 2-х ног</w:t>
            </w:r>
          </w:p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B91">
              <w:rPr>
                <w:rFonts w:ascii="Times New Roman" w:hAnsi="Times New Roman"/>
                <w:sz w:val="24"/>
                <w:szCs w:val="24"/>
              </w:rPr>
              <w:t>(ОФП)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B91">
              <w:rPr>
                <w:rFonts w:ascii="Times New Roman" w:hAnsi="Times New Roman"/>
                <w:sz w:val="24"/>
                <w:szCs w:val="24"/>
              </w:rPr>
              <w:t>Сгибание и разгибание рук в упоре лежа (ОФП)</w:t>
            </w:r>
          </w:p>
        </w:tc>
        <w:tc>
          <w:tcPr>
            <w:tcW w:w="2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B91">
              <w:rPr>
                <w:rFonts w:ascii="Times New Roman" w:hAnsi="Times New Roman"/>
                <w:sz w:val="24"/>
                <w:szCs w:val="24"/>
              </w:rPr>
              <w:t>Бег на коньках на 20 м лицом и спиной вперед (СФП)</w:t>
            </w:r>
          </w:p>
        </w:tc>
        <w:tc>
          <w:tcPr>
            <w:tcW w:w="2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B91">
              <w:rPr>
                <w:rFonts w:ascii="Times New Roman" w:hAnsi="Times New Roman"/>
                <w:sz w:val="24"/>
                <w:szCs w:val="24"/>
              </w:rPr>
              <w:t>Слаломный бег на коньках с шайбой  и без шайбы (ТП)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B91">
              <w:rPr>
                <w:rFonts w:ascii="Times New Roman" w:hAnsi="Times New Roman"/>
                <w:sz w:val="24"/>
                <w:szCs w:val="24"/>
              </w:rPr>
              <w:t xml:space="preserve">Челночный бег 4х9 м </w:t>
            </w:r>
          </w:p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B91">
              <w:rPr>
                <w:rFonts w:ascii="Times New Roman" w:hAnsi="Times New Roman"/>
                <w:sz w:val="24"/>
                <w:szCs w:val="24"/>
              </w:rPr>
              <w:t>(ОФП)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B91">
              <w:rPr>
                <w:rFonts w:ascii="Times New Roman" w:hAnsi="Times New Roman"/>
                <w:sz w:val="24"/>
                <w:szCs w:val="24"/>
              </w:rPr>
              <w:t>Челночный бег на коньках 6х9 м  (СФП)</w:t>
            </w:r>
          </w:p>
        </w:tc>
      </w:tr>
      <w:tr w:rsidR="00972C1B" w:rsidRPr="007B2B91" w:rsidTr="007B2B91">
        <w:trPr>
          <w:trHeight w:val="248"/>
        </w:trPr>
        <w:tc>
          <w:tcPr>
            <w:tcW w:w="719" w:type="dxa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B91">
              <w:rPr>
                <w:rFonts w:ascii="Times New Roman" w:hAnsi="Times New Roman"/>
                <w:sz w:val="24"/>
                <w:szCs w:val="24"/>
              </w:rPr>
              <w:t>СО 3г.о.</w:t>
            </w:r>
          </w:p>
        </w:tc>
        <w:tc>
          <w:tcPr>
            <w:tcW w:w="107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B91">
              <w:rPr>
                <w:rFonts w:ascii="Times New Roman" w:hAnsi="Times New Roman"/>
                <w:sz w:val="24"/>
                <w:szCs w:val="24"/>
              </w:rPr>
              <w:t>8 лет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B91">
              <w:rPr>
                <w:rFonts w:ascii="Times New Roman" w:hAnsi="Times New Roman"/>
                <w:sz w:val="24"/>
                <w:szCs w:val="24"/>
              </w:rPr>
              <w:t>меньше</w:t>
            </w:r>
          </w:p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B91">
              <w:rPr>
                <w:rFonts w:ascii="Times New Roman" w:hAnsi="Times New Roman"/>
                <w:sz w:val="24"/>
                <w:szCs w:val="24"/>
              </w:rPr>
              <w:t xml:space="preserve"> 4.3 с.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B91">
              <w:rPr>
                <w:rFonts w:ascii="Times New Roman" w:hAnsi="Times New Roman"/>
                <w:sz w:val="24"/>
                <w:szCs w:val="24"/>
              </w:rPr>
              <w:t>меньше</w:t>
            </w:r>
          </w:p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B91">
              <w:rPr>
                <w:rFonts w:ascii="Times New Roman" w:hAnsi="Times New Roman"/>
                <w:sz w:val="24"/>
                <w:szCs w:val="24"/>
              </w:rPr>
              <w:t>4.3 с.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C1B" w:rsidRPr="007B2B91" w:rsidRDefault="00972C1B" w:rsidP="007F3D16">
            <w:pPr>
              <w:ind w:lef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B91">
              <w:rPr>
                <w:rFonts w:ascii="Times New Roman" w:hAnsi="Times New Roman"/>
                <w:sz w:val="24"/>
                <w:szCs w:val="24"/>
              </w:rPr>
              <w:t>больше</w:t>
            </w:r>
          </w:p>
          <w:p w:rsidR="00972C1B" w:rsidRPr="007B2B91" w:rsidRDefault="00972C1B" w:rsidP="007F3D16">
            <w:pPr>
              <w:ind w:left="-108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7B2B91">
              <w:rPr>
                <w:rFonts w:ascii="Times New Roman" w:hAnsi="Times New Roman"/>
                <w:sz w:val="24"/>
                <w:szCs w:val="24"/>
              </w:rPr>
              <w:t>160 см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B91">
              <w:rPr>
                <w:rFonts w:ascii="Times New Roman" w:hAnsi="Times New Roman"/>
                <w:sz w:val="24"/>
                <w:szCs w:val="24"/>
              </w:rPr>
              <w:t>больше</w:t>
            </w:r>
          </w:p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B91">
              <w:rPr>
                <w:rFonts w:ascii="Times New Roman" w:hAnsi="Times New Roman"/>
                <w:sz w:val="24"/>
                <w:szCs w:val="24"/>
              </w:rPr>
              <w:t>37 раз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B91">
              <w:rPr>
                <w:rFonts w:ascii="Times New Roman" w:hAnsi="Times New Roman"/>
                <w:sz w:val="24"/>
                <w:szCs w:val="24"/>
              </w:rPr>
              <w:t>меньше 4.4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B91">
              <w:rPr>
                <w:rFonts w:ascii="Times New Roman" w:hAnsi="Times New Roman"/>
                <w:sz w:val="24"/>
                <w:szCs w:val="24"/>
              </w:rPr>
              <w:t>меньше</w:t>
            </w:r>
          </w:p>
          <w:p w:rsidR="00972C1B" w:rsidRPr="007B2B91" w:rsidRDefault="00972C1B" w:rsidP="007F3D16">
            <w:pPr>
              <w:ind w:firstLine="4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B91">
              <w:rPr>
                <w:rFonts w:ascii="Times New Roman" w:hAnsi="Times New Roman"/>
                <w:sz w:val="24"/>
                <w:szCs w:val="24"/>
              </w:rPr>
              <w:t>6.3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B91">
              <w:rPr>
                <w:rFonts w:ascii="Times New Roman" w:hAnsi="Times New Roman"/>
                <w:sz w:val="24"/>
                <w:szCs w:val="24"/>
              </w:rPr>
              <w:t>меньше 15,0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B91">
              <w:rPr>
                <w:rFonts w:ascii="Times New Roman" w:hAnsi="Times New Roman"/>
                <w:sz w:val="24"/>
                <w:szCs w:val="24"/>
              </w:rPr>
              <w:t>меньше</w:t>
            </w:r>
          </w:p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B91">
              <w:rPr>
                <w:rFonts w:ascii="Times New Roman" w:hAnsi="Times New Roman"/>
                <w:sz w:val="24"/>
                <w:szCs w:val="24"/>
              </w:rPr>
              <w:t>12.3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B91">
              <w:rPr>
                <w:rFonts w:ascii="Times New Roman" w:hAnsi="Times New Roman"/>
                <w:sz w:val="24"/>
                <w:szCs w:val="24"/>
              </w:rPr>
              <w:t>меньше</w:t>
            </w:r>
          </w:p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B91">
              <w:rPr>
                <w:rFonts w:ascii="Times New Roman" w:hAnsi="Times New Roman"/>
                <w:sz w:val="24"/>
                <w:szCs w:val="24"/>
              </w:rPr>
              <w:t>11.1 с.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B91">
              <w:rPr>
                <w:rFonts w:ascii="Times New Roman" w:hAnsi="Times New Roman"/>
                <w:sz w:val="24"/>
                <w:szCs w:val="24"/>
              </w:rPr>
              <w:t>меньше</w:t>
            </w:r>
          </w:p>
          <w:p w:rsidR="00972C1B" w:rsidRPr="007B2B91" w:rsidRDefault="00972C1B" w:rsidP="007F3D1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B91">
              <w:rPr>
                <w:rFonts w:ascii="Times New Roman" w:hAnsi="Times New Roman"/>
                <w:sz w:val="24"/>
                <w:szCs w:val="24"/>
              </w:rPr>
              <w:t>16.4 с.</w:t>
            </w:r>
          </w:p>
        </w:tc>
      </w:tr>
    </w:tbl>
    <w:p w:rsidR="00972C1B" w:rsidRPr="003A4FE5" w:rsidRDefault="00972C1B" w:rsidP="00B66C07">
      <w:pPr>
        <w:shd w:val="clear" w:color="auto" w:fill="FFFFFF"/>
        <w:spacing w:line="200" w:lineRule="atLeast"/>
        <w:ind w:left="979"/>
        <w:jc w:val="center"/>
        <w:rPr>
          <w:rFonts w:ascii="Times New Roman" w:hAnsi="Times New Roman"/>
          <w:b/>
          <w:bCs/>
          <w:i/>
          <w:iCs/>
          <w:spacing w:val="-2"/>
          <w:sz w:val="28"/>
          <w:szCs w:val="28"/>
        </w:rPr>
      </w:pPr>
    </w:p>
    <w:p w:rsidR="00972C1B" w:rsidRPr="003A4FE5" w:rsidRDefault="00972C1B" w:rsidP="00180830">
      <w:pPr>
        <w:shd w:val="clear" w:color="auto" w:fill="FFFFFF"/>
        <w:spacing w:line="200" w:lineRule="atLeast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            </w:t>
      </w:r>
    </w:p>
    <w:p w:rsidR="00972C1B" w:rsidRDefault="00972C1B" w:rsidP="007B2B91">
      <w:pPr>
        <w:shd w:val="clear" w:color="auto" w:fill="FFFFFF"/>
        <w:spacing w:line="200" w:lineRule="atLeast"/>
        <w:rPr>
          <w:rFonts w:ascii="Times New Roman" w:hAnsi="Times New Roman"/>
          <w:b/>
          <w:bCs/>
          <w:sz w:val="26"/>
          <w:szCs w:val="26"/>
        </w:rPr>
        <w:sectPr w:rsidR="00972C1B" w:rsidSect="007B2B91">
          <w:pgSz w:w="16838" w:h="11906" w:orient="landscape"/>
          <w:pgMar w:top="851" w:right="1134" w:bottom="1622" w:left="720" w:header="709" w:footer="709" w:gutter="0"/>
          <w:cols w:space="708"/>
          <w:docGrid w:linePitch="360"/>
        </w:sectPr>
      </w:pPr>
    </w:p>
    <w:p w:rsidR="00972C1B" w:rsidRPr="004966CC" w:rsidRDefault="00972C1B" w:rsidP="004966CC">
      <w:pPr>
        <w:shd w:val="clear" w:color="auto" w:fill="FFFFFF"/>
        <w:spacing w:before="307"/>
        <w:jc w:val="center"/>
        <w:rPr>
          <w:rFonts w:ascii="Times New Roman" w:hAnsi="Times New Roman"/>
          <w:sz w:val="28"/>
          <w:szCs w:val="28"/>
        </w:rPr>
      </w:pPr>
      <w:r w:rsidRPr="004966CC">
        <w:rPr>
          <w:rFonts w:ascii="Times New Roman" w:hAnsi="Times New Roman"/>
          <w:color w:val="000000"/>
          <w:spacing w:val="-15"/>
          <w:sz w:val="28"/>
          <w:szCs w:val="28"/>
        </w:rPr>
        <w:lastRenderedPageBreak/>
        <w:t>Оценка общей физической подготовленности групп начальной подготовки</w:t>
      </w:r>
    </w:p>
    <w:p w:rsidR="00972C1B" w:rsidRPr="004966CC" w:rsidRDefault="00972C1B" w:rsidP="004966CC">
      <w:pPr>
        <w:widowControl w:val="0"/>
        <w:numPr>
          <w:ilvl w:val="0"/>
          <w:numId w:val="16"/>
        </w:numPr>
        <w:shd w:val="clear" w:color="auto" w:fill="FFFFFF"/>
        <w:tabs>
          <w:tab w:val="left" w:pos="494"/>
        </w:tabs>
        <w:autoSpaceDE w:val="0"/>
        <w:autoSpaceDN w:val="0"/>
        <w:adjustRightInd w:val="0"/>
        <w:spacing w:before="346" w:after="0" w:line="240" w:lineRule="auto"/>
        <w:ind w:firstLine="302"/>
        <w:rPr>
          <w:rFonts w:ascii="Times New Roman" w:hAnsi="Times New Roman"/>
          <w:b/>
          <w:bCs/>
          <w:color w:val="000000"/>
          <w:spacing w:val="-25"/>
          <w:sz w:val="28"/>
          <w:szCs w:val="28"/>
        </w:rPr>
      </w:pPr>
      <w:r w:rsidRPr="004966CC">
        <w:rPr>
          <w:rFonts w:ascii="Times New Roman" w:hAnsi="Times New Roman"/>
          <w:bCs/>
          <w:color w:val="000000"/>
          <w:sz w:val="28"/>
          <w:szCs w:val="28"/>
        </w:rPr>
        <w:t>Бег 20 метров вперед лицом</w:t>
      </w:r>
      <w:r w:rsidRPr="004966CC">
        <w:rPr>
          <w:rFonts w:ascii="Times New Roman" w:hAnsi="Times New Roman"/>
          <w:b/>
          <w:bCs/>
          <w:color w:val="000000"/>
          <w:sz w:val="28"/>
          <w:szCs w:val="28"/>
        </w:rPr>
        <w:t xml:space="preserve">. </w:t>
      </w:r>
      <w:r w:rsidRPr="004966CC">
        <w:rPr>
          <w:rFonts w:ascii="Times New Roman" w:hAnsi="Times New Roman"/>
          <w:color w:val="000000"/>
          <w:sz w:val="28"/>
          <w:szCs w:val="28"/>
        </w:rPr>
        <w:t>Тест призван оценивать уро</w:t>
      </w:r>
      <w:r w:rsidRPr="004966CC">
        <w:rPr>
          <w:rFonts w:ascii="Times New Roman" w:hAnsi="Times New Roman"/>
          <w:color w:val="000000"/>
          <w:sz w:val="28"/>
          <w:szCs w:val="28"/>
        </w:rPr>
        <w:softHyphen/>
      </w:r>
      <w:r w:rsidRPr="004966CC">
        <w:rPr>
          <w:rFonts w:ascii="Times New Roman" w:hAnsi="Times New Roman"/>
          <w:color w:val="000000"/>
          <w:spacing w:val="-1"/>
          <w:sz w:val="28"/>
          <w:szCs w:val="28"/>
        </w:rPr>
        <w:t>вень скоростных каче</w:t>
      </w:r>
      <w:proofErr w:type="gramStart"/>
      <w:r w:rsidRPr="004966CC">
        <w:rPr>
          <w:rFonts w:ascii="Times New Roman" w:hAnsi="Times New Roman"/>
          <w:color w:val="000000"/>
          <w:spacing w:val="-1"/>
          <w:sz w:val="28"/>
          <w:szCs w:val="28"/>
        </w:rPr>
        <w:t>ств дв</w:t>
      </w:r>
      <w:proofErr w:type="gramEnd"/>
      <w:r w:rsidRPr="004966CC">
        <w:rPr>
          <w:rFonts w:ascii="Times New Roman" w:hAnsi="Times New Roman"/>
          <w:color w:val="000000"/>
          <w:spacing w:val="-1"/>
          <w:sz w:val="28"/>
          <w:szCs w:val="28"/>
        </w:rPr>
        <w:t>ижений юного хоккеиста. Тест прово</w:t>
      </w:r>
      <w:r w:rsidRPr="004966CC">
        <w:rPr>
          <w:rFonts w:ascii="Times New Roman" w:hAnsi="Times New Roman"/>
          <w:color w:val="000000"/>
          <w:spacing w:val="-1"/>
          <w:sz w:val="28"/>
          <w:szCs w:val="28"/>
        </w:rPr>
        <w:softHyphen/>
      </w:r>
      <w:r w:rsidRPr="004966CC">
        <w:rPr>
          <w:rFonts w:ascii="Times New Roman" w:hAnsi="Times New Roman"/>
          <w:color w:val="000000"/>
          <w:spacing w:val="-4"/>
          <w:sz w:val="28"/>
          <w:szCs w:val="28"/>
        </w:rPr>
        <w:t>дится в зале на дистанции 20 метров с высокого старта. Оценивает</w:t>
      </w:r>
      <w:r w:rsidRPr="004966CC">
        <w:rPr>
          <w:rFonts w:ascii="Times New Roman" w:hAnsi="Times New Roman"/>
          <w:color w:val="000000"/>
          <w:spacing w:val="-4"/>
          <w:sz w:val="28"/>
          <w:szCs w:val="28"/>
        </w:rPr>
        <w:softHyphen/>
      </w:r>
      <w:r w:rsidRPr="004966CC">
        <w:rPr>
          <w:rFonts w:ascii="Times New Roman" w:hAnsi="Times New Roman"/>
          <w:color w:val="000000"/>
          <w:spacing w:val="-1"/>
          <w:sz w:val="28"/>
          <w:szCs w:val="28"/>
        </w:rPr>
        <w:t xml:space="preserve">ся время </w:t>
      </w:r>
      <w:proofErr w:type="spellStart"/>
      <w:r w:rsidRPr="004966CC">
        <w:rPr>
          <w:rFonts w:ascii="Times New Roman" w:hAnsi="Times New Roman"/>
          <w:color w:val="000000"/>
          <w:spacing w:val="-1"/>
          <w:sz w:val="28"/>
          <w:szCs w:val="28"/>
        </w:rPr>
        <w:t>пробегания</w:t>
      </w:r>
      <w:proofErr w:type="spellEnd"/>
      <w:r w:rsidRPr="004966CC">
        <w:rPr>
          <w:rFonts w:ascii="Times New Roman" w:hAnsi="Times New Roman"/>
          <w:color w:val="000000"/>
          <w:spacing w:val="-1"/>
          <w:sz w:val="28"/>
          <w:szCs w:val="28"/>
        </w:rPr>
        <w:t xml:space="preserve"> (с).</w:t>
      </w:r>
    </w:p>
    <w:p w:rsidR="00972C1B" w:rsidRPr="004966CC" w:rsidRDefault="00972C1B" w:rsidP="004966CC">
      <w:pPr>
        <w:widowControl w:val="0"/>
        <w:numPr>
          <w:ilvl w:val="0"/>
          <w:numId w:val="16"/>
        </w:numPr>
        <w:shd w:val="clear" w:color="auto" w:fill="FFFFFF"/>
        <w:tabs>
          <w:tab w:val="left" w:pos="494"/>
        </w:tabs>
        <w:autoSpaceDE w:val="0"/>
        <w:autoSpaceDN w:val="0"/>
        <w:adjustRightInd w:val="0"/>
        <w:spacing w:after="0" w:line="240" w:lineRule="auto"/>
        <w:ind w:firstLine="302"/>
        <w:rPr>
          <w:rFonts w:ascii="Times New Roman" w:hAnsi="Times New Roman"/>
          <w:color w:val="000000"/>
          <w:spacing w:val="-19"/>
          <w:sz w:val="28"/>
          <w:szCs w:val="28"/>
        </w:rPr>
      </w:pPr>
      <w:r w:rsidRPr="004966CC">
        <w:rPr>
          <w:rFonts w:ascii="Times New Roman" w:hAnsi="Times New Roman"/>
          <w:bCs/>
          <w:color w:val="000000"/>
          <w:spacing w:val="-6"/>
          <w:sz w:val="28"/>
          <w:szCs w:val="28"/>
        </w:rPr>
        <w:t>Бег 20 м вперед спиной.</w:t>
      </w:r>
      <w:r w:rsidRPr="004966CC">
        <w:rPr>
          <w:rFonts w:ascii="Times New Roman" w:hAnsi="Times New Roman"/>
          <w:b/>
          <w:bCs/>
          <w:color w:val="000000"/>
          <w:spacing w:val="-6"/>
          <w:sz w:val="28"/>
          <w:szCs w:val="28"/>
        </w:rPr>
        <w:t xml:space="preserve"> </w:t>
      </w:r>
      <w:r w:rsidRPr="004966CC">
        <w:rPr>
          <w:rFonts w:ascii="Times New Roman" w:hAnsi="Times New Roman"/>
          <w:color w:val="000000"/>
          <w:spacing w:val="-6"/>
          <w:sz w:val="28"/>
          <w:szCs w:val="28"/>
        </w:rPr>
        <w:t>Тест проводится для выявления уров</w:t>
      </w:r>
      <w:r w:rsidRPr="004966CC">
        <w:rPr>
          <w:rFonts w:ascii="Times New Roman" w:hAnsi="Times New Roman"/>
          <w:color w:val="000000"/>
          <w:spacing w:val="-6"/>
          <w:sz w:val="28"/>
          <w:szCs w:val="28"/>
        </w:rPr>
        <w:softHyphen/>
      </w:r>
      <w:r w:rsidRPr="004966CC">
        <w:rPr>
          <w:rFonts w:ascii="Times New Roman" w:hAnsi="Times New Roman"/>
          <w:color w:val="000000"/>
          <w:spacing w:val="-4"/>
          <w:sz w:val="28"/>
          <w:szCs w:val="28"/>
        </w:rPr>
        <w:t>ня развития координационных качеств и быстроты юного хоккеис</w:t>
      </w:r>
      <w:r w:rsidRPr="004966CC">
        <w:rPr>
          <w:rFonts w:ascii="Times New Roman" w:hAnsi="Times New Roman"/>
          <w:color w:val="000000"/>
          <w:spacing w:val="-4"/>
          <w:sz w:val="28"/>
          <w:szCs w:val="28"/>
        </w:rPr>
        <w:softHyphen/>
      </w:r>
      <w:r w:rsidRPr="004966CC">
        <w:rPr>
          <w:rFonts w:ascii="Times New Roman" w:hAnsi="Times New Roman"/>
          <w:color w:val="000000"/>
          <w:spacing w:val="-1"/>
          <w:sz w:val="28"/>
          <w:szCs w:val="28"/>
        </w:rPr>
        <w:t>та. Задание проводится в зале, дистанция 20 метров, старт по зву</w:t>
      </w:r>
      <w:r w:rsidRPr="004966CC">
        <w:rPr>
          <w:rFonts w:ascii="Times New Roman" w:hAnsi="Times New Roman"/>
          <w:color w:val="000000"/>
          <w:spacing w:val="-1"/>
          <w:sz w:val="28"/>
          <w:szCs w:val="28"/>
        </w:rPr>
        <w:softHyphen/>
        <w:t>ковому сигналу. Даются две попытки, регистрируется время (с).</w:t>
      </w:r>
    </w:p>
    <w:p w:rsidR="00972C1B" w:rsidRPr="004966CC" w:rsidRDefault="00972C1B" w:rsidP="004966CC">
      <w:pPr>
        <w:widowControl w:val="0"/>
        <w:numPr>
          <w:ilvl w:val="0"/>
          <w:numId w:val="16"/>
        </w:numPr>
        <w:shd w:val="clear" w:color="auto" w:fill="FFFFFF"/>
        <w:tabs>
          <w:tab w:val="left" w:pos="494"/>
          <w:tab w:val="left" w:pos="6139"/>
        </w:tabs>
        <w:autoSpaceDE w:val="0"/>
        <w:autoSpaceDN w:val="0"/>
        <w:adjustRightInd w:val="0"/>
        <w:spacing w:before="10" w:after="0" w:line="240" w:lineRule="auto"/>
        <w:ind w:firstLine="302"/>
        <w:rPr>
          <w:rFonts w:ascii="Times New Roman" w:hAnsi="Times New Roman"/>
          <w:color w:val="000000"/>
          <w:spacing w:val="-16"/>
          <w:sz w:val="28"/>
          <w:szCs w:val="28"/>
        </w:rPr>
      </w:pPr>
      <w:r w:rsidRPr="004966CC">
        <w:rPr>
          <w:rFonts w:ascii="Times New Roman" w:hAnsi="Times New Roman"/>
          <w:bCs/>
          <w:color w:val="000000"/>
          <w:spacing w:val="-2"/>
          <w:sz w:val="28"/>
          <w:szCs w:val="28"/>
        </w:rPr>
        <w:t>Отжимания</w:t>
      </w:r>
      <w:r w:rsidRPr="004966CC">
        <w:rPr>
          <w:rFonts w:ascii="Times New Roman" w:hAnsi="Times New Roman"/>
          <w:b/>
          <w:bCs/>
          <w:color w:val="000000"/>
          <w:spacing w:val="-2"/>
          <w:sz w:val="28"/>
          <w:szCs w:val="28"/>
        </w:rPr>
        <w:t xml:space="preserve">. </w:t>
      </w:r>
      <w:r w:rsidRPr="004966CC">
        <w:rPr>
          <w:rFonts w:ascii="Times New Roman" w:hAnsi="Times New Roman"/>
          <w:color w:val="000000"/>
          <w:spacing w:val="-2"/>
          <w:sz w:val="28"/>
          <w:szCs w:val="28"/>
        </w:rPr>
        <w:t>Тест призван оценивать уровень развития соб</w:t>
      </w:r>
      <w:r w:rsidRPr="004966CC">
        <w:rPr>
          <w:rFonts w:ascii="Times New Roman" w:hAnsi="Times New Roman"/>
          <w:color w:val="000000"/>
          <w:spacing w:val="-2"/>
          <w:sz w:val="28"/>
          <w:szCs w:val="28"/>
        </w:rPr>
        <w:softHyphen/>
      </w:r>
      <w:r w:rsidRPr="004966CC">
        <w:rPr>
          <w:rFonts w:ascii="Times New Roman" w:hAnsi="Times New Roman"/>
          <w:color w:val="000000"/>
          <w:spacing w:val="-5"/>
          <w:sz w:val="28"/>
          <w:szCs w:val="28"/>
        </w:rPr>
        <w:t xml:space="preserve">ственно силовых качеств верхнего плечевого пояса. И.п. </w:t>
      </w:r>
      <w:proofErr w:type="gramStart"/>
      <w:r w:rsidRPr="004966CC">
        <w:rPr>
          <w:rFonts w:ascii="Times New Roman" w:hAnsi="Times New Roman"/>
          <w:color w:val="000000"/>
          <w:spacing w:val="-5"/>
          <w:sz w:val="28"/>
          <w:szCs w:val="28"/>
        </w:rPr>
        <w:t>упор</w:t>
      </w:r>
      <w:proofErr w:type="gramEnd"/>
      <w:r w:rsidRPr="004966CC">
        <w:rPr>
          <w:rFonts w:ascii="Times New Roman" w:hAnsi="Times New Roman"/>
          <w:color w:val="000000"/>
          <w:spacing w:val="-5"/>
          <w:sz w:val="28"/>
          <w:szCs w:val="28"/>
        </w:rPr>
        <w:t xml:space="preserve"> лежа, </w:t>
      </w:r>
      <w:r w:rsidRPr="004966CC">
        <w:rPr>
          <w:rFonts w:ascii="Times New Roman" w:hAnsi="Times New Roman"/>
          <w:color w:val="000000"/>
          <w:spacing w:val="-1"/>
          <w:sz w:val="28"/>
          <w:szCs w:val="28"/>
        </w:rPr>
        <w:t>руки прямые, глаза смотрят вперед, спина и ноги прямые. Спорт</w:t>
      </w:r>
      <w:r w:rsidRPr="004966CC">
        <w:rPr>
          <w:rFonts w:ascii="Times New Roman" w:hAnsi="Times New Roman"/>
          <w:color w:val="000000"/>
          <w:spacing w:val="-1"/>
          <w:sz w:val="28"/>
          <w:szCs w:val="28"/>
        </w:rPr>
        <w:softHyphen/>
        <w:t xml:space="preserve">смен выполняет сгибание - разгибание рук в локтевом суставе до </w:t>
      </w:r>
      <w:r w:rsidRPr="004966CC">
        <w:rPr>
          <w:rFonts w:ascii="Times New Roman" w:hAnsi="Times New Roman"/>
          <w:color w:val="000000"/>
          <w:sz w:val="28"/>
          <w:szCs w:val="28"/>
        </w:rPr>
        <w:t>угла 90" максимальное колич</w:t>
      </w:r>
      <w:r>
        <w:rPr>
          <w:rFonts w:ascii="Times New Roman" w:hAnsi="Times New Roman"/>
          <w:color w:val="000000"/>
          <w:sz w:val="28"/>
          <w:szCs w:val="28"/>
        </w:rPr>
        <w:t xml:space="preserve">ество раз, с заданной частотой. </w:t>
      </w:r>
      <w:r w:rsidRPr="004966CC">
        <w:rPr>
          <w:rFonts w:ascii="Times New Roman" w:hAnsi="Times New Roman"/>
          <w:color w:val="000000"/>
          <w:sz w:val="28"/>
          <w:szCs w:val="28"/>
        </w:rPr>
        <w:t>Уп</w:t>
      </w:r>
      <w:r w:rsidRPr="004966CC">
        <w:rPr>
          <w:rFonts w:ascii="Times New Roman" w:hAnsi="Times New Roman"/>
          <w:color w:val="000000"/>
          <w:sz w:val="28"/>
          <w:szCs w:val="28"/>
        </w:rPr>
        <w:softHyphen/>
      </w:r>
      <w:r w:rsidRPr="004966CC">
        <w:rPr>
          <w:rFonts w:ascii="Times New Roman" w:hAnsi="Times New Roman"/>
          <w:color w:val="000000"/>
          <w:spacing w:val="-3"/>
          <w:sz w:val="28"/>
          <w:szCs w:val="28"/>
        </w:rPr>
        <w:t xml:space="preserve">ражнение </w:t>
      </w:r>
      <w:proofErr w:type="gramStart"/>
      <w:r w:rsidRPr="004966CC">
        <w:rPr>
          <w:rFonts w:ascii="Times New Roman" w:hAnsi="Times New Roman"/>
          <w:color w:val="000000"/>
          <w:spacing w:val="-3"/>
          <w:sz w:val="28"/>
          <w:szCs w:val="28"/>
        </w:rPr>
        <w:t>останавливается</w:t>
      </w:r>
      <w:proofErr w:type="gramEnd"/>
      <w:r w:rsidRPr="004966CC">
        <w:rPr>
          <w:rFonts w:ascii="Times New Roman" w:hAnsi="Times New Roman"/>
          <w:color w:val="000000"/>
          <w:spacing w:val="-3"/>
          <w:sz w:val="28"/>
          <w:szCs w:val="28"/>
        </w:rPr>
        <w:t xml:space="preserve"> когда хоккеист начинает выполнять за</w:t>
      </w:r>
      <w:r w:rsidRPr="004966CC">
        <w:rPr>
          <w:rFonts w:ascii="Times New Roman" w:hAnsi="Times New Roman"/>
          <w:color w:val="000000"/>
          <w:spacing w:val="-3"/>
          <w:sz w:val="28"/>
          <w:szCs w:val="28"/>
        </w:rPr>
        <w:softHyphen/>
      </w:r>
      <w:r w:rsidRPr="004966CC">
        <w:rPr>
          <w:rFonts w:ascii="Times New Roman" w:hAnsi="Times New Roman"/>
          <w:color w:val="000000"/>
          <w:spacing w:val="-4"/>
          <w:sz w:val="28"/>
          <w:szCs w:val="28"/>
        </w:rPr>
        <w:t>дание с погрешностями (неполное выпрямление рук, неполное сги</w:t>
      </w:r>
      <w:r w:rsidRPr="004966CC">
        <w:rPr>
          <w:rFonts w:ascii="Times New Roman" w:hAnsi="Times New Roman"/>
          <w:color w:val="000000"/>
          <w:spacing w:val="-4"/>
          <w:sz w:val="28"/>
          <w:szCs w:val="28"/>
        </w:rPr>
        <w:softHyphen/>
      </w:r>
      <w:r w:rsidRPr="004966CC">
        <w:rPr>
          <w:rFonts w:ascii="Times New Roman" w:hAnsi="Times New Roman"/>
          <w:color w:val="000000"/>
          <w:spacing w:val="-3"/>
          <w:sz w:val="28"/>
          <w:szCs w:val="28"/>
        </w:rPr>
        <w:t xml:space="preserve">бание рук в локтевом суставе, выполнение упражнения с согнутой </w:t>
      </w:r>
      <w:r w:rsidRPr="004966CC">
        <w:rPr>
          <w:rFonts w:ascii="Times New Roman" w:hAnsi="Times New Roman"/>
          <w:color w:val="000000"/>
          <w:spacing w:val="-1"/>
          <w:sz w:val="28"/>
          <w:szCs w:val="28"/>
        </w:rPr>
        <w:t>спиной). Оценивается количество раз.</w:t>
      </w:r>
      <w:r w:rsidRPr="004966CC">
        <w:rPr>
          <w:rFonts w:ascii="Times New Roman" w:hAnsi="Times New Roman"/>
          <w:color w:val="000000"/>
          <w:sz w:val="28"/>
          <w:szCs w:val="28"/>
        </w:rPr>
        <w:tab/>
      </w:r>
    </w:p>
    <w:p w:rsidR="00972C1B" w:rsidRPr="004966CC" w:rsidRDefault="00972C1B" w:rsidP="004966CC">
      <w:pPr>
        <w:widowControl w:val="0"/>
        <w:numPr>
          <w:ilvl w:val="0"/>
          <w:numId w:val="16"/>
        </w:numPr>
        <w:shd w:val="clear" w:color="auto" w:fill="FFFFFF"/>
        <w:tabs>
          <w:tab w:val="left" w:pos="494"/>
        </w:tabs>
        <w:autoSpaceDE w:val="0"/>
        <w:autoSpaceDN w:val="0"/>
        <w:adjustRightInd w:val="0"/>
        <w:spacing w:before="5" w:after="0" w:line="240" w:lineRule="auto"/>
        <w:ind w:firstLine="302"/>
        <w:rPr>
          <w:rFonts w:ascii="Times New Roman" w:hAnsi="Times New Roman"/>
          <w:color w:val="000000"/>
          <w:spacing w:val="-13"/>
          <w:sz w:val="28"/>
          <w:szCs w:val="28"/>
        </w:rPr>
      </w:pPr>
      <w:r w:rsidRPr="004966CC">
        <w:rPr>
          <w:rFonts w:ascii="Times New Roman" w:hAnsi="Times New Roman"/>
          <w:bCs/>
          <w:color w:val="000000"/>
          <w:spacing w:val="-5"/>
          <w:sz w:val="28"/>
          <w:szCs w:val="28"/>
        </w:rPr>
        <w:t>Прыжок в длину.</w:t>
      </w:r>
      <w:r w:rsidRPr="004966CC">
        <w:rPr>
          <w:rFonts w:ascii="Times New Roman" w:hAnsi="Times New Roman"/>
          <w:b/>
          <w:bCs/>
          <w:color w:val="000000"/>
          <w:spacing w:val="-5"/>
          <w:sz w:val="28"/>
          <w:szCs w:val="28"/>
        </w:rPr>
        <w:t xml:space="preserve"> </w:t>
      </w:r>
      <w:r w:rsidRPr="004966CC">
        <w:rPr>
          <w:rFonts w:ascii="Times New Roman" w:hAnsi="Times New Roman"/>
          <w:color w:val="000000"/>
          <w:spacing w:val="-5"/>
          <w:sz w:val="28"/>
          <w:szCs w:val="28"/>
        </w:rPr>
        <w:t>Тест проводится для выявления скоростно-</w:t>
      </w:r>
      <w:r w:rsidRPr="004966CC">
        <w:rPr>
          <w:rFonts w:ascii="Times New Roman" w:hAnsi="Times New Roman"/>
          <w:color w:val="000000"/>
          <w:spacing w:val="-8"/>
          <w:sz w:val="28"/>
          <w:szCs w:val="28"/>
        </w:rPr>
        <w:t>силовых качеств юного хоккеиста, а также уровня развития координа</w:t>
      </w:r>
      <w:r w:rsidRPr="004966CC">
        <w:rPr>
          <w:rFonts w:ascii="Times New Roman" w:hAnsi="Times New Roman"/>
          <w:color w:val="000000"/>
          <w:spacing w:val="-8"/>
          <w:sz w:val="28"/>
          <w:szCs w:val="28"/>
        </w:rPr>
        <w:softHyphen/>
        <w:t xml:space="preserve">ционных способностей. Упражнение проводится в зале. После показа </w:t>
      </w:r>
      <w:r w:rsidRPr="004966CC">
        <w:rPr>
          <w:rFonts w:ascii="Times New Roman" w:hAnsi="Times New Roman"/>
          <w:color w:val="000000"/>
          <w:spacing w:val="-7"/>
          <w:sz w:val="28"/>
          <w:szCs w:val="28"/>
        </w:rPr>
        <w:t>задания тренером и объяснения правильности выполнения спортсме</w:t>
      </w:r>
      <w:r w:rsidRPr="004966CC">
        <w:rPr>
          <w:rFonts w:ascii="Times New Roman" w:hAnsi="Times New Roman"/>
          <w:color w:val="000000"/>
          <w:spacing w:val="-7"/>
          <w:sz w:val="28"/>
          <w:szCs w:val="28"/>
        </w:rPr>
        <w:softHyphen/>
      </w:r>
      <w:r w:rsidRPr="004966CC">
        <w:rPr>
          <w:rFonts w:ascii="Times New Roman" w:hAnsi="Times New Roman"/>
          <w:color w:val="000000"/>
          <w:spacing w:val="-5"/>
          <w:sz w:val="28"/>
          <w:szCs w:val="28"/>
        </w:rPr>
        <w:t>ну дается две попытки, из которых регистрируется лучшая (м).</w:t>
      </w:r>
    </w:p>
    <w:p w:rsidR="00972C1B" w:rsidRPr="004966CC" w:rsidRDefault="00972C1B" w:rsidP="004966CC">
      <w:pPr>
        <w:numPr>
          <w:ilvl w:val="0"/>
          <w:numId w:val="16"/>
        </w:numPr>
        <w:shd w:val="clear" w:color="auto" w:fill="FFFFFF"/>
        <w:spacing w:after="0" w:line="240" w:lineRule="auto"/>
        <w:ind w:right="38" w:firstLine="302"/>
        <w:jc w:val="both"/>
        <w:rPr>
          <w:rFonts w:ascii="Times New Roman" w:hAnsi="Times New Roman"/>
          <w:color w:val="000000"/>
          <w:sz w:val="28"/>
          <w:szCs w:val="28"/>
        </w:rPr>
      </w:pPr>
      <w:r w:rsidRPr="004966CC">
        <w:rPr>
          <w:rFonts w:ascii="Times New Roman" w:hAnsi="Times New Roman"/>
          <w:color w:val="000000"/>
          <w:spacing w:val="1"/>
          <w:sz w:val="28"/>
          <w:szCs w:val="28"/>
        </w:rPr>
        <w:t xml:space="preserve">Челночный бег 4x9 метров. Тест проводится для выявления </w:t>
      </w:r>
      <w:r w:rsidRPr="004966CC">
        <w:rPr>
          <w:rFonts w:ascii="Times New Roman" w:hAnsi="Times New Roman"/>
          <w:color w:val="000000"/>
          <w:sz w:val="28"/>
          <w:szCs w:val="28"/>
        </w:rPr>
        <w:t>уровня развития скоростных и скоростно-силовых каче</w:t>
      </w:r>
      <w:proofErr w:type="gramStart"/>
      <w:r w:rsidRPr="004966CC">
        <w:rPr>
          <w:rFonts w:ascii="Times New Roman" w:hAnsi="Times New Roman"/>
          <w:color w:val="000000"/>
          <w:sz w:val="28"/>
          <w:szCs w:val="28"/>
        </w:rPr>
        <w:t>ств сп</w:t>
      </w:r>
      <w:proofErr w:type="gramEnd"/>
      <w:r w:rsidRPr="004966CC">
        <w:rPr>
          <w:rFonts w:ascii="Times New Roman" w:hAnsi="Times New Roman"/>
          <w:color w:val="000000"/>
          <w:sz w:val="28"/>
          <w:szCs w:val="28"/>
        </w:rPr>
        <w:t>орт</w:t>
      </w:r>
      <w:r w:rsidRPr="004966CC">
        <w:rPr>
          <w:rFonts w:ascii="Times New Roman" w:hAnsi="Times New Roman"/>
          <w:color w:val="000000"/>
          <w:sz w:val="28"/>
          <w:szCs w:val="28"/>
        </w:rPr>
        <w:softHyphen/>
      </w:r>
      <w:r w:rsidRPr="004966CC">
        <w:rPr>
          <w:rFonts w:ascii="Times New Roman" w:hAnsi="Times New Roman"/>
          <w:color w:val="000000"/>
          <w:spacing w:val="-1"/>
          <w:sz w:val="28"/>
          <w:szCs w:val="28"/>
        </w:rPr>
        <w:t>смена. Тест проводится в зале на волейбольной площадке. По сиг</w:t>
      </w:r>
      <w:r w:rsidRPr="004966CC">
        <w:rPr>
          <w:rFonts w:ascii="Times New Roman" w:hAnsi="Times New Roman"/>
          <w:color w:val="000000"/>
          <w:spacing w:val="-1"/>
          <w:sz w:val="28"/>
          <w:szCs w:val="28"/>
        </w:rPr>
        <w:softHyphen/>
      </w:r>
      <w:r w:rsidRPr="004966CC">
        <w:rPr>
          <w:rFonts w:ascii="Times New Roman" w:hAnsi="Times New Roman"/>
          <w:color w:val="000000"/>
          <w:spacing w:val="-2"/>
          <w:sz w:val="28"/>
          <w:szCs w:val="28"/>
        </w:rPr>
        <w:t>налу спортсмен стартует с высокого старта, пробегая каждый, кро</w:t>
      </w:r>
      <w:r w:rsidRPr="004966CC">
        <w:rPr>
          <w:rFonts w:ascii="Times New Roman" w:hAnsi="Times New Roman"/>
          <w:color w:val="000000"/>
          <w:spacing w:val="-2"/>
          <w:sz w:val="28"/>
          <w:szCs w:val="28"/>
        </w:rPr>
        <w:softHyphen/>
      </w:r>
      <w:r w:rsidRPr="004966CC">
        <w:rPr>
          <w:rFonts w:ascii="Times New Roman" w:hAnsi="Times New Roman"/>
          <w:color w:val="000000"/>
          <w:spacing w:val="-3"/>
          <w:sz w:val="28"/>
          <w:szCs w:val="28"/>
        </w:rPr>
        <w:t>ме последнего, 9-метровый отрезок, он должен коснуться рукой ли</w:t>
      </w:r>
      <w:r w:rsidRPr="004966CC">
        <w:rPr>
          <w:rFonts w:ascii="Times New Roman" w:hAnsi="Times New Roman"/>
          <w:color w:val="000000"/>
          <w:spacing w:val="-3"/>
          <w:sz w:val="28"/>
          <w:szCs w:val="28"/>
        </w:rPr>
        <w:softHyphen/>
      </w:r>
      <w:r w:rsidRPr="004966CC">
        <w:rPr>
          <w:rFonts w:ascii="Times New Roman" w:hAnsi="Times New Roman"/>
          <w:color w:val="000000"/>
          <w:sz w:val="28"/>
          <w:szCs w:val="28"/>
        </w:rPr>
        <w:t>нии. Выполняются две попытки. Оценивается по времени (с).</w:t>
      </w:r>
    </w:p>
    <w:p w:rsidR="00972C1B" w:rsidRPr="004966CC" w:rsidRDefault="00972C1B" w:rsidP="004966CC">
      <w:pPr>
        <w:shd w:val="clear" w:color="auto" w:fill="FFFFFF"/>
        <w:spacing w:line="240" w:lineRule="auto"/>
        <w:ind w:right="38" w:firstLine="298"/>
        <w:jc w:val="center"/>
        <w:rPr>
          <w:rFonts w:ascii="Times New Roman" w:hAnsi="Times New Roman"/>
          <w:color w:val="000000"/>
          <w:sz w:val="28"/>
          <w:szCs w:val="28"/>
        </w:rPr>
      </w:pPr>
      <w:r w:rsidRPr="004966CC">
        <w:rPr>
          <w:rFonts w:ascii="Times New Roman" w:hAnsi="Times New Roman"/>
          <w:color w:val="000000"/>
          <w:sz w:val="28"/>
          <w:szCs w:val="28"/>
        </w:rPr>
        <w:t>Оценка специальной физической и технической подготовленности</w:t>
      </w:r>
    </w:p>
    <w:p w:rsidR="00972C1B" w:rsidRPr="004966CC" w:rsidRDefault="00972C1B" w:rsidP="004966CC">
      <w:pPr>
        <w:shd w:val="clear" w:color="auto" w:fill="FFFFFF"/>
        <w:spacing w:line="240" w:lineRule="auto"/>
        <w:ind w:right="38" w:firstLine="298"/>
        <w:jc w:val="center"/>
        <w:rPr>
          <w:rFonts w:ascii="Times New Roman" w:hAnsi="Times New Roman"/>
          <w:sz w:val="28"/>
          <w:szCs w:val="28"/>
        </w:rPr>
      </w:pPr>
      <w:r w:rsidRPr="004966CC">
        <w:rPr>
          <w:rFonts w:ascii="Times New Roman" w:hAnsi="Times New Roman"/>
          <w:color w:val="000000"/>
          <w:spacing w:val="-15"/>
          <w:sz w:val="28"/>
          <w:szCs w:val="28"/>
        </w:rPr>
        <w:t>групп начальной подготовки.</w:t>
      </w:r>
    </w:p>
    <w:p w:rsidR="00972C1B" w:rsidRPr="004966CC" w:rsidRDefault="00972C1B" w:rsidP="004966CC">
      <w:pPr>
        <w:shd w:val="clear" w:color="auto" w:fill="FFFFFF"/>
        <w:spacing w:line="240" w:lineRule="auto"/>
        <w:ind w:right="38" w:firstLine="298"/>
        <w:rPr>
          <w:rFonts w:ascii="Times New Roman" w:hAnsi="Times New Roman"/>
          <w:sz w:val="28"/>
          <w:szCs w:val="28"/>
        </w:rPr>
      </w:pPr>
      <w:r w:rsidRPr="004966CC">
        <w:rPr>
          <w:rFonts w:ascii="Times New Roman" w:hAnsi="Times New Roman"/>
          <w:sz w:val="28"/>
          <w:szCs w:val="28"/>
        </w:rPr>
        <w:t xml:space="preserve">1. </w:t>
      </w:r>
      <w:r w:rsidRPr="004966CC">
        <w:rPr>
          <w:rFonts w:ascii="Times New Roman" w:hAnsi="Times New Roman"/>
          <w:color w:val="000000"/>
          <w:spacing w:val="2"/>
          <w:sz w:val="28"/>
          <w:szCs w:val="28"/>
        </w:rPr>
        <w:t>Бег 20 метров вперед лицом. Тест призван определить уро</w:t>
      </w:r>
      <w:r w:rsidRPr="004966CC">
        <w:rPr>
          <w:rFonts w:ascii="Times New Roman" w:hAnsi="Times New Roman"/>
          <w:color w:val="000000"/>
          <w:spacing w:val="2"/>
          <w:sz w:val="28"/>
          <w:szCs w:val="28"/>
        </w:rPr>
        <w:softHyphen/>
      </w:r>
      <w:r w:rsidRPr="004966CC">
        <w:rPr>
          <w:rFonts w:ascii="Times New Roman" w:hAnsi="Times New Roman"/>
          <w:color w:val="000000"/>
          <w:spacing w:val="-1"/>
          <w:sz w:val="28"/>
          <w:szCs w:val="28"/>
        </w:rPr>
        <w:t>вень специальных скоростных качеств (стартовой скорости и час</w:t>
      </w:r>
      <w:r w:rsidRPr="004966CC">
        <w:rPr>
          <w:rFonts w:ascii="Times New Roman" w:hAnsi="Times New Roman"/>
          <w:color w:val="000000"/>
          <w:spacing w:val="-1"/>
          <w:sz w:val="28"/>
          <w:szCs w:val="28"/>
        </w:rPr>
        <w:softHyphen/>
      </w:r>
      <w:r w:rsidRPr="004966CC">
        <w:rPr>
          <w:rFonts w:ascii="Times New Roman" w:hAnsi="Times New Roman"/>
          <w:color w:val="000000"/>
          <w:sz w:val="28"/>
          <w:szCs w:val="28"/>
        </w:rPr>
        <w:t xml:space="preserve">тоты движений). Упражнение проводится на льду, хоккеист стоит </w:t>
      </w:r>
      <w:r w:rsidRPr="004966CC">
        <w:rPr>
          <w:rFonts w:ascii="Times New Roman" w:hAnsi="Times New Roman"/>
          <w:color w:val="000000"/>
          <w:spacing w:val="-2"/>
          <w:sz w:val="28"/>
          <w:szCs w:val="28"/>
        </w:rPr>
        <w:t xml:space="preserve">у борта, касаясь его ногой. По звуковому сигналу спортсмен </w:t>
      </w:r>
      <w:proofErr w:type="gramStart"/>
      <w:r w:rsidRPr="004966CC">
        <w:rPr>
          <w:rFonts w:ascii="Times New Roman" w:hAnsi="Times New Roman"/>
          <w:color w:val="000000"/>
          <w:spacing w:val="-2"/>
          <w:sz w:val="28"/>
          <w:szCs w:val="28"/>
        </w:rPr>
        <w:t>стара</w:t>
      </w:r>
      <w:r w:rsidRPr="004966CC">
        <w:rPr>
          <w:rFonts w:ascii="Times New Roman" w:hAnsi="Times New Roman"/>
          <w:color w:val="000000"/>
          <w:spacing w:val="-2"/>
          <w:sz w:val="28"/>
          <w:szCs w:val="28"/>
        </w:rPr>
        <w:softHyphen/>
      </w:r>
      <w:r w:rsidRPr="004966CC">
        <w:rPr>
          <w:rFonts w:ascii="Times New Roman" w:hAnsi="Times New Roman"/>
          <w:color w:val="000000"/>
          <w:spacing w:val="2"/>
          <w:sz w:val="28"/>
          <w:szCs w:val="28"/>
        </w:rPr>
        <w:t>ется как можно быстрее преодолеть расстояние до синей</w:t>
      </w:r>
      <w:proofErr w:type="gramEnd"/>
      <w:r w:rsidRPr="004966CC">
        <w:rPr>
          <w:rFonts w:ascii="Times New Roman" w:hAnsi="Times New Roman"/>
          <w:color w:val="000000"/>
          <w:spacing w:val="2"/>
          <w:sz w:val="28"/>
          <w:szCs w:val="28"/>
        </w:rPr>
        <w:t xml:space="preserve"> линии. </w:t>
      </w:r>
      <w:r w:rsidRPr="004966CC">
        <w:rPr>
          <w:rFonts w:ascii="Times New Roman" w:hAnsi="Times New Roman"/>
          <w:color w:val="000000"/>
          <w:spacing w:val="1"/>
          <w:sz w:val="28"/>
          <w:szCs w:val="28"/>
        </w:rPr>
        <w:t>Оценивается время (с).</w:t>
      </w:r>
    </w:p>
    <w:p w:rsidR="00972C1B" w:rsidRPr="004966CC" w:rsidRDefault="00972C1B" w:rsidP="004966CC">
      <w:pPr>
        <w:widowControl w:val="0"/>
        <w:numPr>
          <w:ilvl w:val="0"/>
          <w:numId w:val="17"/>
        </w:numPr>
        <w:shd w:val="clear" w:color="auto" w:fill="FFFFFF"/>
        <w:tabs>
          <w:tab w:val="left" w:pos="528"/>
        </w:tabs>
        <w:autoSpaceDE w:val="0"/>
        <w:autoSpaceDN w:val="0"/>
        <w:adjustRightInd w:val="0"/>
        <w:spacing w:after="0" w:line="240" w:lineRule="auto"/>
        <w:ind w:left="24" w:firstLine="302"/>
        <w:rPr>
          <w:rFonts w:ascii="Times New Roman" w:hAnsi="Times New Roman"/>
          <w:color w:val="000000"/>
          <w:spacing w:val="-15"/>
          <w:sz w:val="28"/>
          <w:szCs w:val="28"/>
        </w:rPr>
      </w:pPr>
      <w:r w:rsidRPr="004966CC">
        <w:rPr>
          <w:rFonts w:ascii="Times New Roman" w:hAnsi="Times New Roman"/>
          <w:color w:val="000000"/>
          <w:sz w:val="28"/>
          <w:szCs w:val="28"/>
        </w:rPr>
        <w:t>Бег 20 метров вперед спиной. Тест для определения коорди</w:t>
      </w:r>
      <w:r w:rsidRPr="004966CC">
        <w:rPr>
          <w:rFonts w:ascii="Times New Roman" w:hAnsi="Times New Roman"/>
          <w:color w:val="000000"/>
          <w:sz w:val="28"/>
          <w:szCs w:val="28"/>
        </w:rPr>
        <w:softHyphen/>
        <w:t>национных способностей, а также для определения техники ката</w:t>
      </w:r>
      <w:r w:rsidRPr="004966CC">
        <w:rPr>
          <w:rFonts w:ascii="Times New Roman" w:hAnsi="Times New Roman"/>
          <w:color w:val="000000"/>
          <w:sz w:val="28"/>
          <w:szCs w:val="28"/>
        </w:rPr>
        <w:softHyphen/>
      </w:r>
      <w:r w:rsidRPr="004966CC">
        <w:rPr>
          <w:rFonts w:ascii="Times New Roman" w:hAnsi="Times New Roman"/>
          <w:color w:val="000000"/>
          <w:spacing w:val="-1"/>
          <w:sz w:val="28"/>
          <w:szCs w:val="28"/>
        </w:rPr>
        <w:t>ния спиной вперед. Проводится аналогично тесту 1.</w:t>
      </w:r>
    </w:p>
    <w:p w:rsidR="00972C1B" w:rsidRPr="004966CC" w:rsidRDefault="00972C1B" w:rsidP="004966CC">
      <w:pPr>
        <w:widowControl w:val="0"/>
        <w:numPr>
          <w:ilvl w:val="0"/>
          <w:numId w:val="17"/>
        </w:numPr>
        <w:shd w:val="clear" w:color="auto" w:fill="FFFFFF"/>
        <w:tabs>
          <w:tab w:val="left" w:pos="528"/>
        </w:tabs>
        <w:autoSpaceDE w:val="0"/>
        <w:autoSpaceDN w:val="0"/>
        <w:adjustRightInd w:val="0"/>
        <w:spacing w:after="0" w:line="240" w:lineRule="auto"/>
        <w:ind w:left="24" w:firstLine="302"/>
        <w:rPr>
          <w:rFonts w:ascii="Times New Roman" w:hAnsi="Times New Roman"/>
          <w:color w:val="000000"/>
          <w:spacing w:val="-14"/>
          <w:sz w:val="28"/>
          <w:szCs w:val="28"/>
        </w:rPr>
      </w:pPr>
      <w:r w:rsidRPr="004966CC">
        <w:rPr>
          <w:rFonts w:ascii="Times New Roman" w:hAnsi="Times New Roman"/>
          <w:color w:val="000000"/>
          <w:spacing w:val="4"/>
          <w:sz w:val="28"/>
          <w:szCs w:val="28"/>
        </w:rPr>
        <w:t>Челночный бег 6x9 метров. Тест призван определить уро</w:t>
      </w:r>
      <w:r w:rsidRPr="004966CC">
        <w:rPr>
          <w:rFonts w:ascii="Times New Roman" w:hAnsi="Times New Roman"/>
          <w:color w:val="000000"/>
          <w:spacing w:val="4"/>
          <w:sz w:val="28"/>
          <w:szCs w:val="28"/>
        </w:rPr>
        <w:softHyphen/>
      </w:r>
      <w:r w:rsidRPr="004966CC">
        <w:rPr>
          <w:rFonts w:ascii="Times New Roman" w:hAnsi="Times New Roman"/>
          <w:color w:val="000000"/>
          <w:spacing w:val="-3"/>
          <w:sz w:val="28"/>
          <w:szCs w:val="28"/>
        </w:rPr>
        <w:t>вень развития скоростных и скоростно-силовых качеств юного хок</w:t>
      </w:r>
      <w:r w:rsidRPr="004966CC">
        <w:rPr>
          <w:rFonts w:ascii="Times New Roman" w:hAnsi="Times New Roman"/>
          <w:color w:val="000000"/>
          <w:spacing w:val="-3"/>
          <w:sz w:val="28"/>
          <w:szCs w:val="28"/>
        </w:rPr>
        <w:softHyphen/>
      </w:r>
      <w:r w:rsidRPr="004966CC">
        <w:rPr>
          <w:rFonts w:ascii="Times New Roman" w:hAnsi="Times New Roman"/>
          <w:color w:val="000000"/>
          <w:spacing w:val="-1"/>
          <w:sz w:val="28"/>
          <w:szCs w:val="28"/>
        </w:rPr>
        <w:t xml:space="preserve">кеиста. Проводится на льду хоккейного поля. Спортсмен стартует </w:t>
      </w:r>
      <w:r w:rsidRPr="004966CC">
        <w:rPr>
          <w:rFonts w:ascii="Times New Roman" w:hAnsi="Times New Roman"/>
          <w:color w:val="000000"/>
          <w:spacing w:val="2"/>
          <w:sz w:val="28"/>
          <w:szCs w:val="28"/>
        </w:rPr>
        <w:t xml:space="preserve">с синей линии, и должен преодолеть шесть 9-метровых отрезков </w:t>
      </w:r>
      <w:r w:rsidRPr="004966CC">
        <w:rPr>
          <w:rFonts w:ascii="Times New Roman" w:hAnsi="Times New Roman"/>
          <w:color w:val="000000"/>
          <w:sz w:val="28"/>
          <w:szCs w:val="28"/>
        </w:rPr>
        <w:t xml:space="preserve">(до красной линии и обратно). Торможения выполняются правым </w:t>
      </w:r>
      <w:r w:rsidRPr="004966CC">
        <w:rPr>
          <w:rFonts w:ascii="Times New Roman" w:hAnsi="Times New Roman"/>
          <w:color w:val="000000"/>
          <w:spacing w:val="-2"/>
          <w:sz w:val="28"/>
          <w:szCs w:val="28"/>
        </w:rPr>
        <w:t xml:space="preserve">и левым боком. Попытка не засчитывается, если хоккеист не </w:t>
      </w:r>
      <w:proofErr w:type="gramStart"/>
      <w:r w:rsidRPr="004966CC">
        <w:rPr>
          <w:rFonts w:ascii="Times New Roman" w:hAnsi="Times New Roman"/>
          <w:color w:val="000000"/>
          <w:spacing w:val="-2"/>
          <w:sz w:val="28"/>
          <w:szCs w:val="28"/>
        </w:rPr>
        <w:t>доез</w:t>
      </w:r>
      <w:r w:rsidRPr="004966CC">
        <w:rPr>
          <w:rFonts w:ascii="Times New Roman" w:hAnsi="Times New Roman"/>
          <w:color w:val="000000"/>
          <w:spacing w:val="-2"/>
          <w:sz w:val="28"/>
          <w:szCs w:val="28"/>
        </w:rPr>
        <w:softHyphen/>
      </w:r>
      <w:r w:rsidRPr="004966CC">
        <w:rPr>
          <w:rFonts w:ascii="Times New Roman" w:hAnsi="Times New Roman"/>
          <w:color w:val="000000"/>
          <w:spacing w:val="-4"/>
          <w:sz w:val="28"/>
          <w:szCs w:val="28"/>
        </w:rPr>
        <w:t>жает</w:t>
      </w:r>
      <w:proofErr w:type="gramEnd"/>
      <w:r w:rsidRPr="004966CC">
        <w:rPr>
          <w:rFonts w:ascii="Times New Roman" w:hAnsi="Times New Roman"/>
          <w:color w:val="000000"/>
          <w:spacing w:val="-4"/>
          <w:sz w:val="28"/>
          <w:szCs w:val="28"/>
        </w:rPr>
        <w:t xml:space="preserve"> хотя бы до одной линии и тормозит только одним боком. Оце</w:t>
      </w:r>
      <w:r w:rsidRPr="004966CC">
        <w:rPr>
          <w:rFonts w:ascii="Times New Roman" w:hAnsi="Times New Roman"/>
          <w:color w:val="000000"/>
          <w:spacing w:val="-4"/>
          <w:sz w:val="28"/>
          <w:szCs w:val="28"/>
        </w:rPr>
        <w:softHyphen/>
      </w:r>
      <w:r w:rsidRPr="004966CC">
        <w:rPr>
          <w:rFonts w:ascii="Times New Roman" w:hAnsi="Times New Roman"/>
          <w:color w:val="000000"/>
          <w:sz w:val="28"/>
          <w:szCs w:val="28"/>
        </w:rPr>
        <w:t>нивается время (с).</w:t>
      </w:r>
    </w:p>
    <w:p w:rsidR="00972C1B" w:rsidRPr="004966CC" w:rsidRDefault="00972C1B" w:rsidP="004966CC">
      <w:pPr>
        <w:widowControl w:val="0"/>
        <w:shd w:val="clear" w:color="auto" w:fill="FFFFFF"/>
        <w:tabs>
          <w:tab w:val="left" w:pos="571"/>
          <w:tab w:val="left" w:pos="4061"/>
        </w:tabs>
        <w:autoSpaceDE w:val="0"/>
        <w:autoSpaceDN w:val="0"/>
        <w:adjustRightInd w:val="0"/>
        <w:spacing w:line="240" w:lineRule="auto"/>
        <w:ind w:left="346"/>
        <w:rPr>
          <w:rFonts w:ascii="Times New Roman" w:hAnsi="Times New Roman"/>
          <w:color w:val="000000"/>
          <w:spacing w:val="1"/>
          <w:sz w:val="28"/>
          <w:szCs w:val="28"/>
        </w:rPr>
      </w:pPr>
      <w:r w:rsidRPr="004966CC">
        <w:rPr>
          <w:rFonts w:ascii="Times New Roman" w:hAnsi="Times New Roman"/>
          <w:color w:val="000000"/>
          <w:spacing w:val="4"/>
          <w:sz w:val="28"/>
          <w:szCs w:val="28"/>
        </w:rPr>
        <w:lastRenderedPageBreak/>
        <w:t xml:space="preserve">4. Слаломный бег без шайбы (Рис.). Тест для определения </w:t>
      </w:r>
      <w:r w:rsidRPr="004966CC">
        <w:rPr>
          <w:rFonts w:ascii="Times New Roman" w:hAnsi="Times New Roman"/>
          <w:color w:val="000000"/>
          <w:spacing w:val="1"/>
          <w:sz w:val="28"/>
          <w:szCs w:val="28"/>
        </w:rPr>
        <w:t xml:space="preserve">уровня владения техникой катания </w:t>
      </w:r>
      <w:proofErr w:type="spellStart"/>
      <w:r w:rsidRPr="004966CC">
        <w:rPr>
          <w:rFonts w:ascii="Times New Roman" w:hAnsi="Times New Roman"/>
          <w:color w:val="000000"/>
          <w:spacing w:val="1"/>
          <w:sz w:val="28"/>
          <w:szCs w:val="28"/>
        </w:rPr>
        <w:t>скрестными</w:t>
      </w:r>
      <w:proofErr w:type="spellEnd"/>
      <w:r w:rsidRPr="004966CC">
        <w:rPr>
          <w:rFonts w:ascii="Times New Roman" w:hAnsi="Times New Roman"/>
          <w:color w:val="000000"/>
          <w:spacing w:val="1"/>
          <w:sz w:val="28"/>
          <w:szCs w:val="28"/>
        </w:rPr>
        <w:t xml:space="preserve"> шагами, прохож</w:t>
      </w:r>
      <w:r w:rsidRPr="004966CC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4966CC">
        <w:rPr>
          <w:rFonts w:ascii="Times New Roman" w:hAnsi="Times New Roman"/>
          <w:color w:val="000000"/>
          <w:spacing w:val="-2"/>
          <w:sz w:val="28"/>
          <w:szCs w:val="28"/>
        </w:rPr>
        <w:t xml:space="preserve">дения виражей и поворотов. Проводится на льду хоккейного поля. </w:t>
      </w:r>
      <w:r w:rsidRPr="004966CC">
        <w:rPr>
          <w:rFonts w:ascii="Times New Roman" w:hAnsi="Times New Roman"/>
          <w:color w:val="000000"/>
          <w:spacing w:val="1"/>
          <w:sz w:val="28"/>
          <w:szCs w:val="28"/>
        </w:rPr>
        <w:t xml:space="preserve">Оценивается время (с) и техника выполнения. </w:t>
      </w:r>
    </w:p>
    <w:p w:rsidR="00972C1B" w:rsidRPr="004966CC" w:rsidRDefault="00972C1B" w:rsidP="004966CC">
      <w:pPr>
        <w:shd w:val="clear" w:color="auto" w:fill="FFFFFF"/>
        <w:spacing w:before="485"/>
        <w:rPr>
          <w:rFonts w:ascii="Times New Roman" w:hAnsi="Times New Roman"/>
          <w:b/>
          <w:sz w:val="28"/>
          <w:szCs w:val="28"/>
        </w:rPr>
      </w:pPr>
      <w:r w:rsidRPr="004966CC">
        <w:rPr>
          <w:rFonts w:ascii="Times New Roman" w:hAnsi="Times New Roman"/>
          <w:b/>
          <w:color w:val="000000"/>
          <w:spacing w:val="8"/>
          <w:sz w:val="28"/>
          <w:szCs w:val="28"/>
        </w:rPr>
        <w:t>Слаломный бег без шайбы</w:t>
      </w:r>
    </w:p>
    <w:p w:rsidR="00972C1B" w:rsidRPr="004966CC" w:rsidRDefault="00972C1B" w:rsidP="004966CC">
      <w:pPr>
        <w:pStyle w:val="af3"/>
        <w:shd w:val="clear" w:color="auto" w:fill="FFFFFF"/>
        <w:tabs>
          <w:tab w:val="left" w:pos="567"/>
        </w:tabs>
        <w:spacing w:line="250" w:lineRule="exact"/>
        <w:ind w:left="0" w:right="5" w:firstLine="284"/>
        <w:jc w:val="both"/>
        <w:rPr>
          <w:sz w:val="28"/>
          <w:szCs w:val="28"/>
        </w:rPr>
      </w:pPr>
    </w:p>
    <w:p w:rsidR="00972C1B" w:rsidRPr="004966CC" w:rsidRDefault="0010731A" w:rsidP="004966CC">
      <w:pPr>
        <w:pStyle w:val="af3"/>
        <w:shd w:val="clear" w:color="auto" w:fill="FFFFFF"/>
        <w:tabs>
          <w:tab w:val="left" w:pos="567"/>
        </w:tabs>
        <w:spacing w:line="250" w:lineRule="exact"/>
        <w:ind w:left="0" w:right="5" w:firstLine="284"/>
        <w:jc w:val="both"/>
        <w:rPr>
          <w:sz w:val="28"/>
          <w:szCs w:val="28"/>
        </w:rPr>
      </w:pPr>
      <w:r w:rsidRPr="0010731A">
        <w:rPr>
          <w:noProof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26" type="#_x0000_t5" style="position:absolute;left:0;text-align:left;margin-left:133pt;margin-top:6.25pt;width:7.15pt;height:13.15pt;z-index:251657216" strokeweight="2.5pt">
            <v:shadow color="#868686"/>
          </v:shape>
        </w:pict>
      </w:r>
      <w:r w:rsidRPr="0010731A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14.6pt;margin-top:19.4pt;width:256.85pt;height:0;z-index:251656192" o:connectortype="straight" strokecolor="blue" strokeweight="3pt">
            <v:shadow type="perspective" color="#243f60" opacity=".5" offset="1pt" offset2="-1pt"/>
          </v:shape>
        </w:pict>
      </w:r>
      <w:r w:rsidR="00972C1B" w:rsidRPr="004966CC">
        <w:rPr>
          <w:sz w:val="28"/>
          <w:szCs w:val="28"/>
        </w:rPr>
        <w:t>Синяя линия</w:t>
      </w:r>
    </w:p>
    <w:p w:rsidR="00972C1B" w:rsidRPr="004966CC" w:rsidRDefault="0010731A" w:rsidP="004966CC">
      <w:pPr>
        <w:rPr>
          <w:rFonts w:ascii="Times New Roman" w:hAnsi="Times New Roman"/>
          <w:sz w:val="28"/>
          <w:szCs w:val="28"/>
        </w:rPr>
      </w:pPr>
      <w:r w:rsidRPr="0010731A">
        <w:rPr>
          <w:noProof/>
        </w:rPr>
        <w:pict>
          <v:shape id="Рисунок 66" o:spid="_x0000_s1028" type="#_x0000_t75" style="position:absolute;margin-left:63pt;margin-top:6.2pt;width:153.55pt;height:213.2pt;z-index:-251661312;visibility:visible;mso-wrap-distance-left:0;mso-wrap-distance-right:0" wrapcoords="-105 0 -105 21524 21600 21524 21600 0 -105 0">
            <v:imagedata r:id="rId8" o:title="" grayscale="t"/>
            <w10:wrap type="through"/>
          </v:shape>
        </w:pict>
      </w:r>
    </w:p>
    <w:p w:rsidR="00972C1B" w:rsidRPr="004966CC" w:rsidRDefault="00972C1B" w:rsidP="004966CC">
      <w:pPr>
        <w:rPr>
          <w:rFonts w:ascii="Times New Roman" w:hAnsi="Times New Roman"/>
          <w:sz w:val="28"/>
          <w:szCs w:val="28"/>
        </w:rPr>
      </w:pPr>
    </w:p>
    <w:p w:rsidR="00972C1B" w:rsidRPr="004966CC" w:rsidRDefault="00972C1B" w:rsidP="004966CC">
      <w:pPr>
        <w:rPr>
          <w:rFonts w:ascii="Times New Roman" w:hAnsi="Times New Roman"/>
          <w:sz w:val="28"/>
          <w:szCs w:val="28"/>
        </w:rPr>
      </w:pPr>
    </w:p>
    <w:p w:rsidR="00972C1B" w:rsidRPr="004966CC" w:rsidRDefault="00972C1B" w:rsidP="004966CC">
      <w:pPr>
        <w:rPr>
          <w:rFonts w:ascii="Times New Roman" w:hAnsi="Times New Roman"/>
          <w:sz w:val="28"/>
          <w:szCs w:val="28"/>
        </w:rPr>
      </w:pPr>
    </w:p>
    <w:p w:rsidR="00972C1B" w:rsidRPr="004966CC" w:rsidRDefault="00972C1B" w:rsidP="004966CC">
      <w:pPr>
        <w:rPr>
          <w:rFonts w:ascii="Times New Roman" w:hAnsi="Times New Roman"/>
          <w:sz w:val="28"/>
          <w:szCs w:val="28"/>
        </w:rPr>
      </w:pPr>
    </w:p>
    <w:p w:rsidR="00972C1B" w:rsidRPr="004966CC" w:rsidRDefault="00972C1B" w:rsidP="004966CC">
      <w:pPr>
        <w:rPr>
          <w:rFonts w:ascii="Times New Roman" w:hAnsi="Times New Roman"/>
          <w:sz w:val="28"/>
          <w:szCs w:val="28"/>
        </w:rPr>
      </w:pPr>
    </w:p>
    <w:p w:rsidR="00972C1B" w:rsidRPr="004966CC" w:rsidRDefault="00972C1B" w:rsidP="004966CC">
      <w:pPr>
        <w:rPr>
          <w:rFonts w:ascii="Times New Roman" w:hAnsi="Times New Roman"/>
          <w:sz w:val="28"/>
          <w:szCs w:val="28"/>
        </w:rPr>
      </w:pPr>
    </w:p>
    <w:p w:rsidR="00972C1B" w:rsidRPr="004966CC" w:rsidRDefault="00972C1B" w:rsidP="004966CC">
      <w:pPr>
        <w:rPr>
          <w:rFonts w:ascii="Times New Roman" w:hAnsi="Times New Roman"/>
          <w:sz w:val="28"/>
          <w:szCs w:val="28"/>
        </w:rPr>
      </w:pPr>
    </w:p>
    <w:p w:rsidR="00972C1B" w:rsidRPr="004966CC" w:rsidRDefault="00972C1B" w:rsidP="004966CC">
      <w:pPr>
        <w:rPr>
          <w:rFonts w:ascii="Times New Roman" w:hAnsi="Times New Roman"/>
          <w:sz w:val="28"/>
          <w:szCs w:val="28"/>
        </w:rPr>
      </w:pPr>
    </w:p>
    <w:p w:rsidR="00972C1B" w:rsidRPr="004966CC" w:rsidRDefault="00972C1B" w:rsidP="004966CC">
      <w:pPr>
        <w:rPr>
          <w:rFonts w:ascii="Times New Roman" w:hAnsi="Times New Roman"/>
          <w:sz w:val="28"/>
          <w:szCs w:val="28"/>
        </w:rPr>
      </w:pPr>
    </w:p>
    <w:p w:rsidR="00972C1B" w:rsidRPr="004966CC" w:rsidRDefault="0010731A" w:rsidP="004966CC">
      <w:pPr>
        <w:rPr>
          <w:rFonts w:ascii="Times New Roman" w:hAnsi="Times New Roman"/>
          <w:sz w:val="28"/>
          <w:szCs w:val="28"/>
        </w:rPr>
      </w:pPr>
      <w:r w:rsidRPr="0010731A">
        <w:rPr>
          <w:noProof/>
        </w:rPr>
        <w:pict>
          <v:shape id="_x0000_s1029" type="#_x0000_t5" style="position:absolute;margin-left:159.3pt;margin-top:13.3pt;width:5.55pt;height:6.9pt;flip:x y;z-index:251660288" adj="21600"/>
        </w:pict>
      </w:r>
      <w:r w:rsidRPr="0010731A">
        <w:rPr>
          <w:noProof/>
        </w:rPr>
        <w:pict>
          <v:shape id="_x0000_s1030" type="#_x0000_t32" style="position:absolute;margin-left:20.85pt;margin-top:13.3pt;width:261pt;height:0;z-index:251658240" o:connectortype="straight" strokecolor="blue" strokeweight="3pt">
            <v:shadow type="perspective" color="#243f60" opacity=".5" offset="1pt" offset2="-1pt"/>
          </v:shape>
        </w:pict>
      </w:r>
      <w:r w:rsidRPr="0010731A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155.15pt;margin-top:20.2pt;width:62.25pt;height:20.1pt;z-index:251659264" wrapcoords="-260 0 -260 20800 21600 20800 21600 0 -260 0" stroked="f">
            <v:textbox style="mso-next-textbox:#_x0000_s1031" inset="0,0,0,0">
              <w:txbxContent>
                <w:p w:rsidR="002B2C91" w:rsidRPr="0053737D" w:rsidRDefault="002B2C91" w:rsidP="004966CC">
                  <w:pPr>
                    <w:pStyle w:val="af2"/>
                    <w:rPr>
                      <w:noProof/>
                    </w:rPr>
                  </w:pPr>
                  <w:r>
                    <w:t>Финиш</w:t>
                  </w:r>
                </w:p>
              </w:txbxContent>
            </v:textbox>
            <w10:wrap type="through"/>
          </v:shape>
        </w:pict>
      </w:r>
      <w:r w:rsidR="00972C1B" w:rsidRPr="004966CC">
        <w:rPr>
          <w:rFonts w:ascii="Times New Roman" w:hAnsi="Times New Roman"/>
          <w:sz w:val="28"/>
          <w:szCs w:val="28"/>
        </w:rPr>
        <w:t xml:space="preserve">        Линия ворот</w:t>
      </w:r>
      <w:r w:rsidR="00972C1B" w:rsidRPr="004966CC">
        <w:rPr>
          <w:rFonts w:ascii="Times New Roman" w:hAnsi="Times New Roman"/>
          <w:sz w:val="28"/>
          <w:szCs w:val="28"/>
        </w:rPr>
        <w:tab/>
        <w:t>Лицевая линия</w:t>
      </w:r>
    </w:p>
    <w:p w:rsidR="00972C1B" w:rsidRPr="00EB68C7" w:rsidRDefault="00972C1B" w:rsidP="00EB68C7">
      <w:pPr>
        <w:rPr>
          <w:rFonts w:ascii="Times New Roman" w:hAnsi="Times New Roman"/>
          <w:sz w:val="28"/>
          <w:szCs w:val="28"/>
        </w:rPr>
      </w:pPr>
    </w:p>
    <w:p w:rsidR="00972C1B" w:rsidRPr="00EB68C7" w:rsidRDefault="00972C1B" w:rsidP="00EB68C7">
      <w:pPr>
        <w:rPr>
          <w:rFonts w:ascii="Times New Roman" w:hAnsi="Times New Roman"/>
          <w:sz w:val="28"/>
          <w:szCs w:val="28"/>
        </w:rPr>
      </w:pPr>
    </w:p>
    <w:p w:rsidR="00972C1B" w:rsidRPr="00EB68C7" w:rsidRDefault="00972C1B" w:rsidP="00EB68C7">
      <w:pPr>
        <w:rPr>
          <w:rFonts w:ascii="Times New Roman" w:hAnsi="Times New Roman"/>
          <w:sz w:val="28"/>
          <w:szCs w:val="28"/>
        </w:rPr>
      </w:pPr>
    </w:p>
    <w:p w:rsidR="00972C1B" w:rsidRPr="00EB68C7" w:rsidRDefault="00972C1B" w:rsidP="00EB68C7">
      <w:pPr>
        <w:rPr>
          <w:rFonts w:ascii="Times New Roman" w:hAnsi="Times New Roman"/>
          <w:sz w:val="28"/>
          <w:szCs w:val="28"/>
        </w:rPr>
      </w:pPr>
    </w:p>
    <w:p w:rsidR="00972C1B" w:rsidRPr="00EB68C7" w:rsidRDefault="00972C1B" w:rsidP="00EB68C7">
      <w:pPr>
        <w:rPr>
          <w:rFonts w:ascii="Times New Roman" w:hAnsi="Times New Roman"/>
          <w:sz w:val="28"/>
          <w:szCs w:val="28"/>
        </w:rPr>
      </w:pPr>
    </w:p>
    <w:p w:rsidR="00972C1B" w:rsidRPr="00EB68C7" w:rsidRDefault="00972C1B" w:rsidP="00EB68C7">
      <w:pPr>
        <w:rPr>
          <w:rFonts w:ascii="Times New Roman" w:hAnsi="Times New Roman"/>
          <w:sz w:val="28"/>
          <w:szCs w:val="28"/>
        </w:rPr>
      </w:pPr>
    </w:p>
    <w:p w:rsidR="00972C1B" w:rsidRDefault="00972C1B" w:rsidP="00EB68C7">
      <w:pPr>
        <w:shd w:val="clear" w:color="auto" w:fill="FFFFFF"/>
        <w:spacing w:before="485"/>
        <w:rPr>
          <w:color w:val="000000"/>
          <w:spacing w:val="8"/>
          <w:sz w:val="18"/>
          <w:szCs w:val="18"/>
        </w:rPr>
      </w:pPr>
    </w:p>
    <w:p w:rsidR="00972C1B" w:rsidRDefault="00972C1B" w:rsidP="00EB68C7">
      <w:pPr>
        <w:rPr>
          <w:b/>
          <w:sz w:val="28"/>
          <w:szCs w:val="28"/>
        </w:rPr>
      </w:pPr>
    </w:p>
    <w:p w:rsidR="00972C1B" w:rsidRDefault="00972C1B" w:rsidP="00EB68C7">
      <w:pPr>
        <w:ind w:left="-1080"/>
        <w:jc w:val="center"/>
        <w:rPr>
          <w:b/>
          <w:sz w:val="28"/>
          <w:szCs w:val="28"/>
        </w:rPr>
      </w:pPr>
    </w:p>
    <w:p w:rsidR="00972C1B" w:rsidRDefault="00972C1B" w:rsidP="007B2B91">
      <w:pPr>
        <w:shd w:val="clear" w:color="auto" w:fill="FFFFFF"/>
        <w:spacing w:line="200" w:lineRule="atLeast"/>
        <w:rPr>
          <w:rFonts w:ascii="Times New Roman" w:hAnsi="Times New Roman"/>
          <w:b/>
          <w:bCs/>
          <w:sz w:val="26"/>
          <w:szCs w:val="26"/>
        </w:rPr>
      </w:pPr>
    </w:p>
    <w:p w:rsidR="00972C1B" w:rsidRDefault="00972C1B" w:rsidP="00180830">
      <w:pPr>
        <w:shd w:val="clear" w:color="auto" w:fill="FFFFFF"/>
        <w:spacing w:line="200" w:lineRule="atLeast"/>
        <w:jc w:val="center"/>
        <w:rPr>
          <w:rFonts w:ascii="Times New Roman" w:hAnsi="Times New Roman"/>
          <w:b/>
          <w:bCs/>
          <w:sz w:val="26"/>
          <w:szCs w:val="26"/>
        </w:rPr>
      </w:pPr>
    </w:p>
    <w:p w:rsidR="00972C1B" w:rsidRPr="003A4FE5" w:rsidRDefault="00972C1B" w:rsidP="00180830">
      <w:pPr>
        <w:shd w:val="clear" w:color="auto" w:fill="FFFFFF"/>
        <w:spacing w:line="200" w:lineRule="atLeast"/>
        <w:jc w:val="center"/>
        <w:rPr>
          <w:rFonts w:ascii="Times New Roman" w:hAnsi="Times New Roman"/>
          <w:b/>
          <w:bCs/>
          <w:sz w:val="28"/>
          <w:szCs w:val="28"/>
        </w:rPr>
      </w:pPr>
      <w:r w:rsidRPr="003A4FE5">
        <w:rPr>
          <w:rFonts w:ascii="Times New Roman" w:hAnsi="Times New Roman"/>
          <w:b/>
          <w:bCs/>
          <w:sz w:val="28"/>
          <w:szCs w:val="28"/>
        </w:rPr>
        <w:lastRenderedPageBreak/>
        <w:t>ЛИТЕРАТУРА</w:t>
      </w:r>
    </w:p>
    <w:p w:rsidR="00972C1B" w:rsidRPr="003A4FE5" w:rsidRDefault="00972C1B" w:rsidP="00180830">
      <w:pPr>
        <w:widowControl w:val="0"/>
        <w:numPr>
          <w:ilvl w:val="0"/>
          <w:numId w:val="6"/>
        </w:numPr>
        <w:shd w:val="clear" w:color="auto" w:fill="FFFFFF"/>
        <w:suppressAutoHyphens/>
        <w:autoSpaceDE w:val="0"/>
        <w:spacing w:after="0" w:line="200" w:lineRule="atLeast"/>
        <w:ind w:left="450" w:hanging="435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 xml:space="preserve">Бернштейн Н.А. О ловкости и ее развитии. - М.: </w:t>
      </w:r>
      <w:proofErr w:type="spellStart"/>
      <w:r w:rsidRPr="003A4FE5">
        <w:rPr>
          <w:rFonts w:ascii="Times New Roman" w:hAnsi="Times New Roman"/>
          <w:sz w:val="28"/>
          <w:szCs w:val="28"/>
        </w:rPr>
        <w:t>ФиС</w:t>
      </w:r>
      <w:proofErr w:type="spellEnd"/>
      <w:r w:rsidRPr="003A4FE5">
        <w:rPr>
          <w:rFonts w:ascii="Times New Roman" w:hAnsi="Times New Roman"/>
          <w:sz w:val="28"/>
          <w:szCs w:val="28"/>
        </w:rPr>
        <w:t>, 1991.-288 с.</w:t>
      </w:r>
    </w:p>
    <w:p w:rsidR="00972C1B" w:rsidRPr="003A4FE5" w:rsidRDefault="00972C1B" w:rsidP="00180830">
      <w:pPr>
        <w:widowControl w:val="0"/>
        <w:numPr>
          <w:ilvl w:val="0"/>
          <w:numId w:val="6"/>
        </w:numPr>
        <w:shd w:val="clear" w:color="auto" w:fill="FFFFFF"/>
        <w:suppressAutoHyphens/>
        <w:autoSpaceDE w:val="0"/>
        <w:spacing w:after="0" w:line="200" w:lineRule="atLeast"/>
        <w:ind w:left="450" w:hanging="435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>Богданов Г. П. Физическая культура в школе. Методика уроков в 1—3-х классах. М., «Просвещение», 1971.</w:t>
      </w:r>
    </w:p>
    <w:p w:rsidR="00972C1B" w:rsidRPr="003A4FE5" w:rsidRDefault="00972C1B" w:rsidP="00180830">
      <w:pPr>
        <w:widowControl w:val="0"/>
        <w:numPr>
          <w:ilvl w:val="0"/>
          <w:numId w:val="3"/>
        </w:numPr>
        <w:shd w:val="clear" w:color="auto" w:fill="FFFFFF"/>
        <w:suppressAutoHyphens/>
        <w:autoSpaceDE w:val="0"/>
        <w:spacing w:after="0" w:line="200" w:lineRule="atLeast"/>
        <w:ind w:left="450" w:hanging="435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 xml:space="preserve">Бриль М. С. Отбор в спортивных играх. М, </w:t>
      </w:r>
      <w:proofErr w:type="spellStart"/>
      <w:r w:rsidRPr="003A4FE5">
        <w:rPr>
          <w:rFonts w:ascii="Times New Roman" w:hAnsi="Times New Roman"/>
          <w:sz w:val="28"/>
          <w:szCs w:val="28"/>
        </w:rPr>
        <w:t>ФнС</w:t>
      </w:r>
      <w:proofErr w:type="spellEnd"/>
      <w:r w:rsidRPr="003A4FE5">
        <w:rPr>
          <w:rFonts w:ascii="Times New Roman" w:hAnsi="Times New Roman"/>
          <w:sz w:val="28"/>
          <w:szCs w:val="28"/>
        </w:rPr>
        <w:t>, 1980.</w:t>
      </w:r>
    </w:p>
    <w:p w:rsidR="00972C1B" w:rsidRPr="003A4FE5" w:rsidRDefault="00972C1B" w:rsidP="00180830">
      <w:pPr>
        <w:widowControl w:val="0"/>
        <w:numPr>
          <w:ilvl w:val="0"/>
          <w:numId w:val="3"/>
        </w:numPr>
        <w:shd w:val="clear" w:color="auto" w:fill="FFFFFF"/>
        <w:suppressAutoHyphens/>
        <w:autoSpaceDE w:val="0"/>
        <w:spacing w:after="0" w:line="200" w:lineRule="atLeast"/>
        <w:ind w:left="450" w:hanging="435"/>
        <w:jc w:val="both"/>
        <w:rPr>
          <w:rFonts w:ascii="Times New Roman" w:hAnsi="Times New Roman"/>
          <w:sz w:val="28"/>
          <w:szCs w:val="28"/>
        </w:rPr>
      </w:pPr>
      <w:proofErr w:type="spellStart"/>
      <w:r w:rsidRPr="003A4FE5">
        <w:rPr>
          <w:rFonts w:ascii="Times New Roman" w:hAnsi="Times New Roman"/>
          <w:sz w:val="28"/>
          <w:szCs w:val="28"/>
        </w:rPr>
        <w:t>Буйлин</w:t>
      </w:r>
      <w:proofErr w:type="spellEnd"/>
      <w:r w:rsidRPr="003A4FE5">
        <w:rPr>
          <w:rFonts w:ascii="Times New Roman" w:hAnsi="Times New Roman"/>
          <w:sz w:val="28"/>
          <w:szCs w:val="28"/>
        </w:rPr>
        <w:t xml:space="preserve"> К. Ф., </w:t>
      </w:r>
      <w:proofErr w:type="spellStart"/>
      <w:r w:rsidRPr="003A4FE5">
        <w:rPr>
          <w:rFonts w:ascii="Times New Roman" w:hAnsi="Times New Roman"/>
          <w:sz w:val="28"/>
          <w:szCs w:val="28"/>
        </w:rPr>
        <w:t>Курамшин</w:t>
      </w:r>
      <w:proofErr w:type="spellEnd"/>
      <w:r w:rsidRPr="003A4FE5">
        <w:rPr>
          <w:rFonts w:ascii="Times New Roman" w:hAnsi="Times New Roman"/>
          <w:sz w:val="28"/>
          <w:szCs w:val="28"/>
        </w:rPr>
        <w:t xml:space="preserve"> Ю. Ф. Теоретическая подготовка юных спортсменов. Пособие для тренеров ДЮСШ. М., </w:t>
      </w:r>
      <w:proofErr w:type="spellStart"/>
      <w:r w:rsidRPr="003A4FE5">
        <w:rPr>
          <w:rFonts w:ascii="Times New Roman" w:hAnsi="Times New Roman"/>
          <w:sz w:val="28"/>
          <w:szCs w:val="28"/>
        </w:rPr>
        <w:t>ФиС</w:t>
      </w:r>
      <w:proofErr w:type="spellEnd"/>
      <w:r w:rsidRPr="003A4FE5">
        <w:rPr>
          <w:rFonts w:ascii="Times New Roman" w:hAnsi="Times New Roman"/>
          <w:sz w:val="28"/>
          <w:szCs w:val="28"/>
        </w:rPr>
        <w:t>, 1980.</w:t>
      </w:r>
    </w:p>
    <w:p w:rsidR="00972C1B" w:rsidRPr="003A4FE5" w:rsidRDefault="00972C1B" w:rsidP="00180830">
      <w:pPr>
        <w:widowControl w:val="0"/>
        <w:numPr>
          <w:ilvl w:val="0"/>
          <w:numId w:val="3"/>
        </w:numPr>
        <w:shd w:val="clear" w:color="auto" w:fill="FFFFFF"/>
        <w:suppressAutoHyphens/>
        <w:autoSpaceDE w:val="0"/>
        <w:spacing w:after="0" w:line="200" w:lineRule="atLeast"/>
        <w:ind w:left="450" w:hanging="435"/>
        <w:jc w:val="both"/>
        <w:rPr>
          <w:rFonts w:ascii="Times New Roman" w:hAnsi="Times New Roman"/>
          <w:sz w:val="28"/>
          <w:szCs w:val="28"/>
        </w:rPr>
      </w:pPr>
      <w:proofErr w:type="spellStart"/>
      <w:r w:rsidRPr="003A4FE5">
        <w:rPr>
          <w:rFonts w:ascii="Times New Roman" w:hAnsi="Times New Roman"/>
          <w:sz w:val="28"/>
          <w:szCs w:val="28"/>
        </w:rPr>
        <w:t>Букатин</w:t>
      </w:r>
      <w:proofErr w:type="spellEnd"/>
      <w:r w:rsidRPr="003A4FE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A4FE5">
        <w:rPr>
          <w:rFonts w:ascii="Times New Roman" w:hAnsi="Times New Roman"/>
          <w:sz w:val="28"/>
          <w:szCs w:val="28"/>
        </w:rPr>
        <w:t>АЮ</w:t>
      </w:r>
      <w:proofErr w:type="gramStart"/>
      <w:r w:rsidRPr="003A4FE5">
        <w:rPr>
          <w:rFonts w:ascii="Times New Roman" w:hAnsi="Times New Roman"/>
          <w:sz w:val="28"/>
          <w:szCs w:val="28"/>
        </w:rPr>
        <w:t>.и</w:t>
      </w:r>
      <w:proofErr w:type="spellEnd"/>
      <w:proofErr w:type="gramEnd"/>
      <w:r w:rsidRPr="003A4FE5">
        <w:rPr>
          <w:rFonts w:ascii="Times New Roman" w:hAnsi="Times New Roman"/>
          <w:sz w:val="28"/>
          <w:szCs w:val="28"/>
        </w:rPr>
        <w:t xml:space="preserve"> др. Начальное обучение юных хоккеистов(8-10 лет): </w:t>
      </w:r>
      <w:proofErr w:type="spellStart"/>
      <w:r w:rsidRPr="003A4FE5">
        <w:rPr>
          <w:rFonts w:ascii="Times New Roman" w:hAnsi="Times New Roman"/>
          <w:sz w:val="28"/>
          <w:szCs w:val="28"/>
        </w:rPr>
        <w:t>Учеб</w:t>
      </w:r>
      <w:proofErr w:type="gramStart"/>
      <w:r w:rsidRPr="003A4FE5">
        <w:rPr>
          <w:rFonts w:ascii="Times New Roman" w:hAnsi="Times New Roman"/>
          <w:sz w:val="28"/>
          <w:szCs w:val="28"/>
        </w:rPr>
        <w:t>.п</w:t>
      </w:r>
      <w:proofErr w:type="gramEnd"/>
      <w:r w:rsidRPr="003A4FE5">
        <w:rPr>
          <w:rFonts w:ascii="Times New Roman" w:hAnsi="Times New Roman"/>
          <w:sz w:val="28"/>
          <w:szCs w:val="28"/>
        </w:rPr>
        <w:t>особие</w:t>
      </w:r>
      <w:proofErr w:type="spellEnd"/>
      <w:r w:rsidRPr="003A4FE5">
        <w:rPr>
          <w:rFonts w:ascii="Times New Roman" w:hAnsi="Times New Roman"/>
          <w:sz w:val="28"/>
          <w:szCs w:val="28"/>
        </w:rPr>
        <w:t xml:space="preserve"> / </w:t>
      </w:r>
      <w:proofErr w:type="spellStart"/>
      <w:r w:rsidRPr="003A4FE5">
        <w:rPr>
          <w:rFonts w:ascii="Times New Roman" w:hAnsi="Times New Roman"/>
          <w:sz w:val="28"/>
          <w:szCs w:val="28"/>
        </w:rPr>
        <w:t>Букатин</w:t>
      </w:r>
      <w:proofErr w:type="spellEnd"/>
      <w:r w:rsidRPr="003A4FE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A4FE5"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>.</w:t>
      </w:r>
      <w:r w:rsidRPr="003A4FE5">
        <w:rPr>
          <w:rFonts w:ascii="Times New Roman" w:hAnsi="Times New Roman"/>
          <w:sz w:val="28"/>
          <w:szCs w:val="28"/>
        </w:rPr>
        <w:t>Ю.Колузганов</w:t>
      </w:r>
      <w:proofErr w:type="spellEnd"/>
      <w:r w:rsidRPr="003A4FE5">
        <w:rPr>
          <w:rFonts w:ascii="Times New Roman" w:hAnsi="Times New Roman"/>
          <w:sz w:val="28"/>
          <w:szCs w:val="28"/>
        </w:rPr>
        <w:t xml:space="preserve"> В М., Иванов В П.-М,:Б и., 1983 -67с.</w:t>
      </w:r>
    </w:p>
    <w:p w:rsidR="00972C1B" w:rsidRPr="003A4FE5" w:rsidRDefault="00972C1B" w:rsidP="00180830">
      <w:pPr>
        <w:widowControl w:val="0"/>
        <w:numPr>
          <w:ilvl w:val="0"/>
          <w:numId w:val="3"/>
        </w:numPr>
        <w:shd w:val="clear" w:color="auto" w:fill="FFFFFF"/>
        <w:suppressAutoHyphens/>
        <w:autoSpaceDE w:val="0"/>
        <w:spacing w:after="0" w:line="200" w:lineRule="atLeast"/>
        <w:ind w:left="450" w:hanging="435"/>
        <w:jc w:val="both"/>
        <w:rPr>
          <w:rFonts w:ascii="Times New Roman" w:hAnsi="Times New Roman"/>
          <w:sz w:val="28"/>
          <w:szCs w:val="28"/>
        </w:rPr>
      </w:pPr>
      <w:proofErr w:type="spellStart"/>
      <w:r w:rsidRPr="003A4FE5">
        <w:rPr>
          <w:rFonts w:ascii="Times New Roman" w:hAnsi="Times New Roman"/>
          <w:sz w:val="28"/>
          <w:szCs w:val="28"/>
        </w:rPr>
        <w:t>Букатин</w:t>
      </w:r>
      <w:proofErr w:type="spellEnd"/>
      <w:r w:rsidRPr="003A4FE5">
        <w:rPr>
          <w:rFonts w:ascii="Times New Roman" w:hAnsi="Times New Roman"/>
          <w:sz w:val="28"/>
          <w:szCs w:val="28"/>
        </w:rPr>
        <w:t xml:space="preserve"> А.Ю., </w:t>
      </w:r>
      <w:proofErr w:type="spellStart"/>
      <w:r w:rsidRPr="003A4FE5">
        <w:rPr>
          <w:rFonts w:ascii="Times New Roman" w:hAnsi="Times New Roman"/>
          <w:sz w:val="28"/>
          <w:szCs w:val="28"/>
        </w:rPr>
        <w:t>Колузганов</w:t>
      </w:r>
      <w:proofErr w:type="spellEnd"/>
      <w:r w:rsidRPr="003A4FE5">
        <w:rPr>
          <w:rFonts w:ascii="Times New Roman" w:hAnsi="Times New Roman"/>
          <w:sz w:val="28"/>
          <w:szCs w:val="28"/>
        </w:rPr>
        <w:t xml:space="preserve"> В</w:t>
      </w:r>
      <w:proofErr w:type="gramStart"/>
      <w:r w:rsidRPr="003A4FE5">
        <w:rPr>
          <w:rFonts w:ascii="Times New Roman" w:hAnsi="Times New Roman"/>
          <w:sz w:val="28"/>
          <w:szCs w:val="28"/>
        </w:rPr>
        <w:t xml:space="preserve"> .</w:t>
      </w:r>
      <w:proofErr w:type="gramEnd"/>
      <w:r w:rsidRPr="003A4FE5">
        <w:rPr>
          <w:rFonts w:ascii="Times New Roman" w:hAnsi="Times New Roman"/>
          <w:sz w:val="28"/>
          <w:szCs w:val="28"/>
        </w:rPr>
        <w:t xml:space="preserve">М. Юный хоккеист: Пособие для </w:t>
      </w:r>
      <w:proofErr w:type="spellStart"/>
      <w:r w:rsidRPr="003A4FE5">
        <w:rPr>
          <w:rFonts w:ascii="Times New Roman" w:hAnsi="Times New Roman"/>
          <w:sz w:val="28"/>
          <w:szCs w:val="28"/>
        </w:rPr>
        <w:t>тренеров</w:t>
      </w:r>
      <w:proofErr w:type="gramStart"/>
      <w:r w:rsidRPr="003A4FE5">
        <w:rPr>
          <w:rFonts w:ascii="Times New Roman" w:hAnsi="Times New Roman"/>
          <w:sz w:val="28"/>
          <w:szCs w:val="28"/>
        </w:rPr>
        <w:t>.-</w:t>
      </w:r>
      <w:proofErr w:type="gramEnd"/>
      <w:r w:rsidRPr="003A4FE5">
        <w:rPr>
          <w:rFonts w:ascii="Times New Roman" w:hAnsi="Times New Roman"/>
          <w:sz w:val="28"/>
          <w:szCs w:val="28"/>
        </w:rPr>
        <w:t>М.:ФиС</w:t>
      </w:r>
      <w:proofErr w:type="spellEnd"/>
      <w:r w:rsidRPr="003A4FE5">
        <w:rPr>
          <w:rFonts w:ascii="Times New Roman" w:hAnsi="Times New Roman"/>
          <w:sz w:val="28"/>
          <w:szCs w:val="28"/>
        </w:rPr>
        <w:t>, 1986.-208С.</w:t>
      </w:r>
    </w:p>
    <w:p w:rsidR="00972C1B" w:rsidRPr="003A4FE5" w:rsidRDefault="00972C1B" w:rsidP="00180830">
      <w:pPr>
        <w:shd w:val="clear" w:color="auto" w:fill="FFFFFF"/>
        <w:spacing w:line="200" w:lineRule="atLeast"/>
        <w:ind w:left="450" w:hanging="435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pacing w:val="-17"/>
          <w:sz w:val="28"/>
          <w:szCs w:val="28"/>
        </w:rPr>
        <w:t>7.</w:t>
      </w:r>
      <w:r w:rsidRPr="003A4FE5">
        <w:rPr>
          <w:rFonts w:ascii="Times New Roman" w:hAnsi="Times New Roman"/>
          <w:sz w:val="28"/>
          <w:szCs w:val="28"/>
        </w:rPr>
        <w:tab/>
      </w:r>
      <w:proofErr w:type="spellStart"/>
      <w:proofErr w:type="gramStart"/>
      <w:r w:rsidRPr="003A4FE5">
        <w:rPr>
          <w:rFonts w:ascii="Times New Roman" w:hAnsi="Times New Roman"/>
          <w:sz w:val="28"/>
          <w:szCs w:val="28"/>
        </w:rPr>
        <w:t>Былесва</w:t>
      </w:r>
      <w:proofErr w:type="spellEnd"/>
      <w:r w:rsidRPr="003A4FE5">
        <w:rPr>
          <w:rFonts w:ascii="Times New Roman" w:hAnsi="Times New Roman"/>
          <w:sz w:val="28"/>
          <w:szCs w:val="28"/>
        </w:rPr>
        <w:t xml:space="preserve"> Л. В., Короткой И. М. Подвижные игры.</w:t>
      </w:r>
      <w:proofErr w:type="gramEnd"/>
      <w:r w:rsidRPr="003A4FE5">
        <w:rPr>
          <w:rFonts w:ascii="Times New Roman" w:hAnsi="Times New Roman"/>
          <w:sz w:val="28"/>
          <w:szCs w:val="28"/>
        </w:rPr>
        <w:t xml:space="preserve"> Пособие для институтов</w:t>
      </w:r>
      <w:r w:rsidRPr="003A4FE5">
        <w:rPr>
          <w:rFonts w:ascii="Times New Roman" w:hAnsi="Times New Roman"/>
          <w:sz w:val="28"/>
          <w:szCs w:val="28"/>
        </w:rPr>
        <w:br/>
        <w:t xml:space="preserve">физической культуры. М., </w:t>
      </w:r>
      <w:proofErr w:type="spellStart"/>
      <w:r w:rsidRPr="003A4FE5">
        <w:rPr>
          <w:rFonts w:ascii="Times New Roman" w:hAnsi="Times New Roman"/>
          <w:sz w:val="28"/>
          <w:szCs w:val="28"/>
        </w:rPr>
        <w:t>ФиС</w:t>
      </w:r>
      <w:proofErr w:type="spellEnd"/>
      <w:r w:rsidRPr="003A4FE5">
        <w:rPr>
          <w:rFonts w:ascii="Times New Roman" w:hAnsi="Times New Roman"/>
          <w:sz w:val="28"/>
          <w:szCs w:val="28"/>
        </w:rPr>
        <w:t>, 1982.</w:t>
      </w:r>
    </w:p>
    <w:p w:rsidR="00972C1B" w:rsidRPr="003A4FE5" w:rsidRDefault="00972C1B" w:rsidP="00180830">
      <w:pPr>
        <w:widowControl w:val="0"/>
        <w:numPr>
          <w:ilvl w:val="0"/>
          <w:numId w:val="4"/>
        </w:numPr>
        <w:shd w:val="clear" w:color="auto" w:fill="FFFFFF"/>
        <w:suppressAutoHyphens/>
        <w:autoSpaceDE w:val="0"/>
        <w:spacing w:after="0" w:line="200" w:lineRule="atLeast"/>
        <w:ind w:left="450" w:hanging="435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>Быстрое В</w:t>
      </w:r>
      <w:proofErr w:type="gramStart"/>
      <w:r w:rsidRPr="003A4FE5">
        <w:rPr>
          <w:rFonts w:ascii="Times New Roman" w:hAnsi="Times New Roman"/>
          <w:sz w:val="28"/>
          <w:szCs w:val="28"/>
        </w:rPr>
        <w:t xml:space="preserve"> .</w:t>
      </w:r>
      <w:proofErr w:type="gramEnd"/>
      <w:r w:rsidRPr="003A4FE5">
        <w:rPr>
          <w:rFonts w:ascii="Times New Roman" w:hAnsi="Times New Roman"/>
          <w:sz w:val="28"/>
          <w:szCs w:val="28"/>
        </w:rPr>
        <w:t xml:space="preserve">А. Основы обучения и тренировки юных хоккеистов: Учеб метод, пособие/В А. </w:t>
      </w:r>
      <w:proofErr w:type="spellStart"/>
      <w:r w:rsidRPr="003A4FE5">
        <w:rPr>
          <w:rFonts w:ascii="Times New Roman" w:hAnsi="Times New Roman"/>
          <w:sz w:val="28"/>
          <w:szCs w:val="28"/>
        </w:rPr>
        <w:t>Быстров</w:t>
      </w:r>
      <w:proofErr w:type="gramStart"/>
      <w:r w:rsidRPr="003A4FE5">
        <w:rPr>
          <w:rFonts w:ascii="Times New Roman" w:hAnsi="Times New Roman"/>
          <w:sz w:val="28"/>
          <w:szCs w:val="28"/>
        </w:rPr>
        <w:t>.-</w:t>
      </w:r>
      <w:proofErr w:type="gramEnd"/>
      <w:r w:rsidRPr="003A4FE5">
        <w:rPr>
          <w:rFonts w:ascii="Times New Roman" w:hAnsi="Times New Roman"/>
          <w:sz w:val="28"/>
          <w:szCs w:val="28"/>
        </w:rPr>
        <w:t>М</w:t>
      </w:r>
      <w:proofErr w:type="spellEnd"/>
      <w:r w:rsidRPr="003A4FE5">
        <w:rPr>
          <w:rFonts w:ascii="Times New Roman" w:hAnsi="Times New Roman"/>
          <w:sz w:val="28"/>
          <w:szCs w:val="28"/>
        </w:rPr>
        <w:t xml:space="preserve">: </w:t>
      </w:r>
      <w:proofErr w:type="spellStart"/>
      <w:r w:rsidRPr="003A4FE5">
        <w:rPr>
          <w:rFonts w:ascii="Times New Roman" w:hAnsi="Times New Roman"/>
          <w:sz w:val="28"/>
          <w:szCs w:val="28"/>
        </w:rPr>
        <w:t>Терра</w:t>
      </w:r>
      <w:proofErr w:type="spellEnd"/>
      <w:r w:rsidRPr="003A4FE5">
        <w:rPr>
          <w:rFonts w:ascii="Times New Roman" w:hAnsi="Times New Roman"/>
          <w:sz w:val="28"/>
          <w:szCs w:val="28"/>
        </w:rPr>
        <w:t>- Спорт, 2000.-63 с.</w:t>
      </w:r>
    </w:p>
    <w:p w:rsidR="00972C1B" w:rsidRPr="003A4FE5" w:rsidRDefault="00972C1B" w:rsidP="00180830">
      <w:pPr>
        <w:widowControl w:val="0"/>
        <w:numPr>
          <w:ilvl w:val="0"/>
          <w:numId w:val="4"/>
        </w:numPr>
        <w:shd w:val="clear" w:color="auto" w:fill="FFFFFF"/>
        <w:suppressAutoHyphens/>
        <w:autoSpaceDE w:val="0"/>
        <w:spacing w:after="0" w:line="200" w:lineRule="atLeast"/>
        <w:ind w:left="450" w:hanging="435"/>
        <w:jc w:val="both"/>
        <w:rPr>
          <w:rFonts w:ascii="Times New Roman" w:hAnsi="Times New Roman"/>
          <w:sz w:val="28"/>
          <w:szCs w:val="28"/>
        </w:rPr>
      </w:pPr>
      <w:proofErr w:type="spellStart"/>
      <w:r w:rsidRPr="003A4FE5">
        <w:rPr>
          <w:rFonts w:ascii="Times New Roman" w:hAnsi="Times New Roman"/>
          <w:sz w:val="28"/>
          <w:szCs w:val="28"/>
        </w:rPr>
        <w:t>Верхошанский</w:t>
      </w:r>
      <w:proofErr w:type="spellEnd"/>
      <w:r w:rsidRPr="003A4FE5">
        <w:rPr>
          <w:rFonts w:ascii="Times New Roman" w:hAnsi="Times New Roman"/>
          <w:sz w:val="28"/>
          <w:szCs w:val="28"/>
        </w:rPr>
        <w:t xml:space="preserve"> Ю.В. Основы специальной физической подготовки спортсменов </w:t>
      </w:r>
      <w:proofErr w:type="gramStart"/>
      <w:r w:rsidRPr="003A4FE5">
        <w:rPr>
          <w:rFonts w:ascii="Times New Roman" w:hAnsi="Times New Roman"/>
          <w:sz w:val="28"/>
          <w:szCs w:val="28"/>
        </w:rPr>
        <w:t>-</w:t>
      </w:r>
      <w:proofErr w:type="spellStart"/>
      <w:r w:rsidRPr="003A4FE5">
        <w:rPr>
          <w:rFonts w:ascii="Times New Roman" w:hAnsi="Times New Roman"/>
          <w:sz w:val="28"/>
          <w:szCs w:val="28"/>
        </w:rPr>
        <w:t>М</w:t>
      </w:r>
      <w:proofErr w:type="gramEnd"/>
      <w:r w:rsidRPr="003A4FE5">
        <w:rPr>
          <w:rFonts w:ascii="Times New Roman" w:hAnsi="Times New Roman"/>
          <w:sz w:val="28"/>
          <w:szCs w:val="28"/>
        </w:rPr>
        <w:t>:ФиС</w:t>
      </w:r>
      <w:proofErr w:type="spellEnd"/>
      <w:r w:rsidRPr="003A4FE5">
        <w:rPr>
          <w:rFonts w:ascii="Times New Roman" w:hAnsi="Times New Roman"/>
          <w:sz w:val="28"/>
          <w:szCs w:val="28"/>
        </w:rPr>
        <w:t>, 1988.-331с.</w:t>
      </w:r>
    </w:p>
    <w:p w:rsidR="00972C1B" w:rsidRPr="003A4FE5" w:rsidRDefault="00972C1B" w:rsidP="00180830">
      <w:pPr>
        <w:shd w:val="clear" w:color="auto" w:fill="FFFFFF"/>
        <w:spacing w:line="200" w:lineRule="atLeast"/>
        <w:ind w:left="450" w:hanging="435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pacing w:val="-16"/>
          <w:sz w:val="28"/>
          <w:szCs w:val="28"/>
        </w:rPr>
        <w:t>10.</w:t>
      </w:r>
      <w:r w:rsidRPr="003A4FE5">
        <w:rPr>
          <w:rFonts w:ascii="Times New Roman" w:hAnsi="Times New Roman"/>
          <w:sz w:val="28"/>
          <w:szCs w:val="28"/>
        </w:rPr>
        <w:tab/>
        <w:t xml:space="preserve">Волков В.М., Филин В.П. Спортивный </w:t>
      </w:r>
      <w:proofErr w:type="spellStart"/>
      <w:r w:rsidRPr="003A4FE5">
        <w:rPr>
          <w:rFonts w:ascii="Times New Roman" w:hAnsi="Times New Roman"/>
          <w:sz w:val="28"/>
          <w:szCs w:val="28"/>
        </w:rPr>
        <w:t>отбор</w:t>
      </w:r>
      <w:proofErr w:type="gramStart"/>
      <w:r w:rsidRPr="003A4FE5">
        <w:rPr>
          <w:rFonts w:ascii="Times New Roman" w:hAnsi="Times New Roman"/>
          <w:sz w:val="28"/>
          <w:szCs w:val="28"/>
        </w:rPr>
        <w:t>.-</w:t>
      </w:r>
      <w:proofErr w:type="gramEnd"/>
      <w:r w:rsidRPr="003A4FE5">
        <w:rPr>
          <w:rFonts w:ascii="Times New Roman" w:hAnsi="Times New Roman"/>
          <w:sz w:val="28"/>
          <w:szCs w:val="28"/>
        </w:rPr>
        <w:t>М.:ФиС</w:t>
      </w:r>
      <w:proofErr w:type="spellEnd"/>
      <w:r w:rsidRPr="003A4FE5">
        <w:rPr>
          <w:rFonts w:ascii="Times New Roman" w:hAnsi="Times New Roman"/>
          <w:sz w:val="28"/>
          <w:szCs w:val="28"/>
        </w:rPr>
        <w:t>, 1983- 176 с</w:t>
      </w:r>
    </w:p>
    <w:p w:rsidR="00972C1B" w:rsidRPr="003A4FE5" w:rsidRDefault="00972C1B" w:rsidP="00180830">
      <w:pPr>
        <w:widowControl w:val="0"/>
        <w:numPr>
          <w:ilvl w:val="0"/>
          <w:numId w:val="5"/>
        </w:numPr>
        <w:shd w:val="clear" w:color="auto" w:fill="FFFFFF"/>
        <w:suppressAutoHyphens/>
        <w:autoSpaceDE w:val="0"/>
        <w:spacing w:after="0" w:line="200" w:lineRule="atLeast"/>
        <w:ind w:left="450" w:hanging="435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>Горский Л. Игра хоккейного вратаря (Пер</w:t>
      </w:r>
      <w:proofErr w:type="gramStart"/>
      <w:r w:rsidRPr="003A4FE5">
        <w:rPr>
          <w:rFonts w:ascii="Times New Roman" w:hAnsi="Times New Roman"/>
          <w:sz w:val="28"/>
          <w:szCs w:val="28"/>
        </w:rPr>
        <w:t>.с</w:t>
      </w:r>
      <w:proofErr w:type="gramEnd"/>
      <w:r w:rsidRPr="003A4FE5">
        <w:rPr>
          <w:rFonts w:ascii="Times New Roman" w:hAnsi="Times New Roman"/>
          <w:sz w:val="28"/>
          <w:szCs w:val="28"/>
        </w:rPr>
        <w:t xml:space="preserve">о </w:t>
      </w:r>
      <w:proofErr w:type="spellStart"/>
      <w:r w:rsidRPr="003A4FE5">
        <w:rPr>
          <w:rFonts w:ascii="Times New Roman" w:hAnsi="Times New Roman"/>
          <w:sz w:val="28"/>
          <w:szCs w:val="28"/>
        </w:rPr>
        <w:t>словац</w:t>
      </w:r>
      <w:proofErr w:type="spellEnd"/>
      <w:r w:rsidRPr="003A4FE5">
        <w:rPr>
          <w:rFonts w:ascii="Times New Roman" w:hAnsi="Times New Roman"/>
          <w:sz w:val="28"/>
          <w:szCs w:val="28"/>
        </w:rPr>
        <w:t xml:space="preserve">.)- М.: </w:t>
      </w:r>
      <w:proofErr w:type="spellStart"/>
      <w:r w:rsidRPr="003A4FE5">
        <w:rPr>
          <w:rFonts w:ascii="Times New Roman" w:hAnsi="Times New Roman"/>
          <w:sz w:val="28"/>
          <w:szCs w:val="28"/>
        </w:rPr>
        <w:t>ФиС</w:t>
      </w:r>
      <w:proofErr w:type="spellEnd"/>
      <w:r w:rsidRPr="003A4FE5">
        <w:rPr>
          <w:rFonts w:ascii="Times New Roman" w:hAnsi="Times New Roman"/>
          <w:sz w:val="28"/>
          <w:szCs w:val="28"/>
        </w:rPr>
        <w:t>, 1974-215с.</w:t>
      </w:r>
    </w:p>
    <w:p w:rsidR="00972C1B" w:rsidRPr="003A4FE5" w:rsidRDefault="00972C1B" w:rsidP="00180830">
      <w:pPr>
        <w:widowControl w:val="0"/>
        <w:numPr>
          <w:ilvl w:val="0"/>
          <w:numId w:val="5"/>
        </w:numPr>
        <w:shd w:val="clear" w:color="auto" w:fill="FFFFFF"/>
        <w:suppressAutoHyphens/>
        <w:autoSpaceDE w:val="0"/>
        <w:spacing w:after="0" w:line="200" w:lineRule="atLeast"/>
        <w:ind w:left="450" w:hanging="435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 xml:space="preserve">И.Горский Л. Тренировка </w:t>
      </w:r>
      <w:proofErr w:type="spellStart"/>
      <w:r w:rsidRPr="003A4FE5">
        <w:rPr>
          <w:rFonts w:ascii="Times New Roman" w:hAnsi="Times New Roman"/>
          <w:sz w:val="28"/>
          <w:szCs w:val="28"/>
        </w:rPr>
        <w:t>хоккеистов</w:t>
      </w:r>
      <w:proofErr w:type="gramStart"/>
      <w:r w:rsidRPr="003A4FE5">
        <w:rPr>
          <w:rFonts w:ascii="Times New Roman" w:hAnsi="Times New Roman"/>
          <w:sz w:val="28"/>
          <w:szCs w:val="28"/>
        </w:rPr>
        <w:t>.-</w:t>
      </w:r>
      <w:proofErr w:type="gramEnd"/>
      <w:r w:rsidRPr="003A4FE5">
        <w:rPr>
          <w:rFonts w:ascii="Times New Roman" w:hAnsi="Times New Roman"/>
          <w:sz w:val="28"/>
          <w:szCs w:val="28"/>
        </w:rPr>
        <w:t>М</w:t>
      </w:r>
      <w:proofErr w:type="spellEnd"/>
      <w:r w:rsidRPr="003A4FE5">
        <w:rPr>
          <w:rFonts w:ascii="Times New Roman" w:hAnsi="Times New Roman"/>
          <w:sz w:val="28"/>
          <w:szCs w:val="28"/>
        </w:rPr>
        <w:t xml:space="preserve">.: </w:t>
      </w:r>
      <w:proofErr w:type="spellStart"/>
      <w:r w:rsidRPr="003A4FE5">
        <w:rPr>
          <w:rFonts w:ascii="Times New Roman" w:hAnsi="Times New Roman"/>
          <w:sz w:val="28"/>
          <w:szCs w:val="28"/>
        </w:rPr>
        <w:t>ФиС</w:t>
      </w:r>
      <w:proofErr w:type="spellEnd"/>
      <w:r w:rsidRPr="003A4FE5">
        <w:rPr>
          <w:rFonts w:ascii="Times New Roman" w:hAnsi="Times New Roman"/>
          <w:sz w:val="28"/>
          <w:szCs w:val="28"/>
        </w:rPr>
        <w:t>, 1981.-224 с.</w:t>
      </w:r>
    </w:p>
    <w:p w:rsidR="00972C1B" w:rsidRPr="003A4FE5" w:rsidRDefault="00972C1B" w:rsidP="00180830">
      <w:pPr>
        <w:widowControl w:val="0"/>
        <w:numPr>
          <w:ilvl w:val="0"/>
          <w:numId w:val="5"/>
        </w:numPr>
        <w:shd w:val="clear" w:color="auto" w:fill="FFFFFF"/>
        <w:suppressAutoHyphens/>
        <w:autoSpaceDE w:val="0"/>
        <w:spacing w:after="0" w:line="200" w:lineRule="atLeast"/>
        <w:ind w:left="450" w:hanging="435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 xml:space="preserve">Гуревич И. А. 1500 упражнений для круговой тренировки. </w:t>
      </w:r>
      <w:proofErr w:type="spellStart"/>
      <w:r w:rsidRPr="003A4FE5">
        <w:rPr>
          <w:rFonts w:ascii="Times New Roman" w:hAnsi="Times New Roman"/>
          <w:sz w:val="28"/>
          <w:szCs w:val="28"/>
        </w:rPr>
        <w:t>Минек</w:t>
      </w:r>
      <w:proofErr w:type="spellEnd"/>
      <w:r w:rsidRPr="003A4FE5">
        <w:rPr>
          <w:rFonts w:ascii="Times New Roman" w:hAnsi="Times New Roman"/>
          <w:sz w:val="28"/>
          <w:szCs w:val="28"/>
        </w:rPr>
        <w:t>, «</w:t>
      </w:r>
      <w:proofErr w:type="spellStart"/>
      <w:r w:rsidRPr="003A4FE5">
        <w:rPr>
          <w:rFonts w:ascii="Times New Roman" w:hAnsi="Times New Roman"/>
          <w:sz w:val="28"/>
          <w:szCs w:val="28"/>
        </w:rPr>
        <w:t>Вышайшая</w:t>
      </w:r>
      <w:proofErr w:type="spellEnd"/>
      <w:r w:rsidRPr="003A4FE5">
        <w:rPr>
          <w:rFonts w:ascii="Times New Roman" w:hAnsi="Times New Roman"/>
          <w:sz w:val="28"/>
          <w:szCs w:val="28"/>
        </w:rPr>
        <w:t xml:space="preserve"> школа», 1976.</w:t>
      </w:r>
    </w:p>
    <w:p w:rsidR="00972C1B" w:rsidRPr="003A4FE5" w:rsidRDefault="00972C1B" w:rsidP="00180830">
      <w:pPr>
        <w:widowControl w:val="0"/>
        <w:numPr>
          <w:ilvl w:val="0"/>
          <w:numId w:val="2"/>
        </w:numPr>
        <w:shd w:val="clear" w:color="auto" w:fill="FFFFFF"/>
        <w:suppressAutoHyphens/>
        <w:autoSpaceDE w:val="0"/>
        <w:spacing w:after="0" w:line="200" w:lineRule="atLeast"/>
        <w:ind w:left="450" w:hanging="435"/>
        <w:rPr>
          <w:rFonts w:ascii="Times New Roman" w:hAnsi="Times New Roman"/>
          <w:sz w:val="28"/>
          <w:szCs w:val="28"/>
        </w:rPr>
      </w:pPr>
      <w:proofErr w:type="spellStart"/>
      <w:r w:rsidRPr="003A4FE5">
        <w:rPr>
          <w:rFonts w:ascii="Times New Roman" w:hAnsi="Times New Roman"/>
          <w:sz w:val="28"/>
          <w:szCs w:val="28"/>
        </w:rPr>
        <w:t>Карандин</w:t>
      </w:r>
      <w:proofErr w:type="spellEnd"/>
      <w:r w:rsidRPr="003A4FE5">
        <w:rPr>
          <w:rFonts w:ascii="Times New Roman" w:hAnsi="Times New Roman"/>
          <w:sz w:val="28"/>
          <w:szCs w:val="28"/>
        </w:rPr>
        <w:t xml:space="preserve"> ЮЛ. Хоккей по правилам. Изд. ХК «Сибирь», Новосибирск, 1997-78с.</w:t>
      </w:r>
    </w:p>
    <w:p w:rsidR="00972C1B" w:rsidRPr="003A4FE5" w:rsidRDefault="00972C1B" w:rsidP="00180830">
      <w:pPr>
        <w:widowControl w:val="0"/>
        <w:numPr>
          <w:ilvl w:val="0"/>
          <w:numId w:val="2"/>
        </w:numPr>
        <w:shd w:val="clear" w:color="auto" w:fill="FFFFFF"/>
        <w:suppressAutoHyphens/>
        <w:autoSpaceDE w:val="0"/>
        <w:spacing w:after="0" w:line="200" w:lineRule="atLeast"/>
        <w:ind w:left="450" w:hanging="435"/>
        <w:jc w:val="both"/>
        <w:rPr>
          <w:rFonts w:ascii="Times New Roman" w:hAnsi="Times New Roman"/>
          <w:sz w:val="28"/>
          <w:szCs w:val="28"/>
        </w:rPr>
      </w:pPr>
      <w:proofErr w:type="spellStart"/>
      <w:r w:rsidRPr="003A4FE5">
        <w:rPr>
          <w:rFonts w:ascii="Times New Roman" w:hAnsi="Times New Roman"/>
          <w:sz w:val="28"/>
          <w:szCs w:val="28"/>
        </w:rPr>
        <w:t>Климин</w:t>
      </w:r>
      <w:proofErr w:type="spellEnd"/>
      <w:r w:rsidRPr="003A4FE5">
        <w:rPr>
          <w:rFonts w:ascii="Times New Roman" w:hAnsi="Times New Roman"/>
          <w:sz w:val="28"/>
          <w:szCs w:val="28"/>
        </w:rPr>
        <w:t xml:space="preserve"> В.П., Колосков В.И. Управление подготовкой </w:t>
      </w:r>
      <w:proofErr w:type="spellStart"/>
      <w:r w:rsidRPr="003A4FE5">
        <w:rPr>
          <w:rFonts w:ascii="Times New Roman" w:hAnsi="Times New Roman"/>
          <w:sz w:val="28"/>
          <w:szCs w:val="28"/>
        </w:rPr>
        <w:t>хоккеистов</w:t>
      </w:r>
      <w:proofErr w:type="gramStart"/>
      <w:r w:rsidRPr="003A4FE5">
        <w:rPr>
          <w:rFonts w:ascii="Times New Roman" w:hAnsi="Times New Roman"/>
          <w:sz w:val="28"/>
          <w:szCs w:val="28"/>
        </w:rPr>
        <w:t>,-</w:t>
      </w:r>
      <w:proofErr w:type="gramEnd"/>
      <w:r w:rsidRPr="003A4FE5">
        <w:rPr>
          <w:rFonts w:ascii="Times New Roman" w:hAnsi="Times New Roman"/>
          <w:sz w:val="28"/>
          <w:szCs w:val="28"/>
        </w:rPr>
        <w:t>М</w:t>
      </w:r>
      <w:proofErr w:type="spellEnd"/>
      <w:r w:rsidRPr="003A4FE5">
        <w:rPr>
          <w:rFonts w:ascii="Times New Roman" w:hAnsi="Times New Roman"/>
          <w:sz w:val="28"/>
          <w:szCs w:val="28"/>
        </w:rPr>
        <w:t xml:space="preserve">: </w:t>
      </w:r>
      <w:proofErr w:type="spellStart"/>
      <w:r w:rsidRPr="003A4FE5">
        <w:rPr>
          <w:rFonts w:ascii="Times New Roman" w:hAnsi="Times New Roman"/>
          <w:sz w:val="28"/>
          <w:szCs w:val="28"/>
        </w:rPr>
        <w:t>ФиС</w:t>
      </w:r>
      <w:proofErr w:type="spellEnd"/>
      <w:r w:rsidRPr="003A4FE5">
        <w:rPr>
          <w:rFonts w:ascii="Times New Roman" w:hAnsi="Times New Roman"/>
          <w:sz w:val="28"/>
          <w:szCs w:val="28"/>
        </w:rPr>
        <w:t>, 1982.-271 с.</w:t>
      </w:r>
    </w:p>
    <w:p w:rsidR="00972C1B" w:rsidRPr="003A4FE5" w:rsidRDefault="00972C1B" w:rsidP="00180830">
      <w:pPr>
        <w:widowControl w:val="0"/>
        <w:numPr>
          <w:ilvl w:val="0"/>
          <w:numId w:val="2"/>
        </w:numPr>
        <w:shd w:val="clear" w:color="auto" w:fill="FFFFFF"/>
        <w:suppressAutoHyphens/>
        <w:autoSpaceDE w:val="0"/>
        <w:spacing w:after="0" w:line="200" w:lineRule="atLeast"/>
        <w:ind w:left="450" w:hanging="435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 xml:space="preserve">Колосков В.И., </w:t>
      </w:r>
      <w:proofErr w:type="spellStart"/>
      <w:r w:rsidRPr="003A4FE5">
        <w:rPr>
          <w:rFonts w:ascii="Times New Roman" w:hAnsi="Times New Roman"/>
          <w:sz w:val="28"/>
          <w:szCs w:val="28"/>
        </w:rPr>
        <w:t>Климин</w:t>
      </w:r>
      <w:proofErr w:type="spellEnd"/>
      <w:r w:rsidRPr="003A4FE5">
        <w:rPr>
          <w:rFonts w:ascii="Times New Roman" w:hAnsi="Times New Roman"/>
          <w:sz w:val="28"/>
          <w:szCs w:val="28"/>
        </w:rPr>
        <w:t xml:space="preserve"> В Л. Подготовка хоккеистов: Техника, тактика</w:t>
      </w:r>
      <w:proofErr w:type="gramStart"/>
      <w:r w:rsidRPr="003A4FE5">
        <w:rPr>
          <w:rFonts w:ascii="Times New Roman" w:hAnsi="Times New Roman"/>
          <w:sz w:val="28"/>
          <w:szCs w:val="28"/>
        </w:rPr>
        <w:t>.-</w:t>
      </w:r>
      <w:proofErr w:type="gramEnd"/>
      <w:r w:rsidRPr="003A4FE5">
        <w:rPr>
          <w:rFonts w:ascii="Times New Roman" w:hAnsi="Times New Roman"/>
          <w:sz w:val="28"/>
          <w:szCs w:val="28"/>
        </w:rPr>
        <w:t>М.:ФиС1981.-200с,</w:t>
      </w:r>
    </w:p>
    <w:p w:rsidR="00972C1B" w:rsidRPr="003A4FE5" w:rsidRDefault="00972C1B" w:rsidP="00180830">
      <w:pPr>
        <w:widowControl w:val="0"/>
        <w:numPr>
          <w:ilvl w:val="0"/>
          <w:numId w:val="2"/>
        </w:numPr>
        <w:shd w:val="clear" w:color="auto" w:fill="FFFFFF"/>
        <w:suppressAutoHyphens/>
        <w:autoSpaceDE w:val="0"/>
        <w:spacing w:after="0" w:line="200" w:lineRule="atLeast"/>
        <w:ind w:left="450" w:hanging="435"/>
        <w:jc w:val="both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 xml:space="preserve">Королев Ю.В. Развитие хоккея с шайбой в СССР (Краткие ист. сведения). </w:t>
      </w:r>
      <w:proofErr w:type="spellStart"/>
      <w:r w:rsidRPr="003A4FE5">
        <w:rPr>
          <w:rFonts w:ascii="Times New Roman" w:hAnsi="Times New Roman"/>
          <w:sz w:val="28"/>
          <w:szCs w:val="28"/>
        </w:rPr>
        <w:t>Лекция</w:t>
      </w:r>
      <w:proofErr w:type="gramStart"/>
      <w:r w:rsidRPr="003A4FE5">
        <w:rPr>
          <w:rFonts w:ascii="Times New Roman" w:hAnsi="Times New Roman"/>
          <w:sz w:val="28"/>
          <w:szCs w:val="28"/>
        </w:rPr>
        <w:t>.-</w:t>
      </w:r>
      <w:proofErr w:type="gramEnd"/>
      <w:r w:rsidRPr="003A4FE5">
        <w:rPr>
          <w:rFonts w:ascii="Times New Roman" w:hAnsi="Times New Roman"/>
          <w:sz w:val="28"/>
          <w:szCs w:val="28"/>
        </w:rPr>
        <w:t>М.:Б.и</w:t>
      </w:r>
      <w:proofErr w:type="spellEnd"/>
      <w:r w:rsidRPr="003A4FE5">
        <w:rPr>
          <w:rFonts w:ascii="Times New Roman" w:hAnsi="Times New Roman"/>
          <w:sz w:val="28"/>
          <w:szCs w:val="28"/>
        </w:rPr>
        <w:t>., 1971.-31 С.</w:t>
      </w:r>
    </w:p>
    <w:p w:rsidR="00972C1B" w:rsidRPr="003A4FE5" w:rsidRDefault="00972C1B" w:rsidP="00180830">
      <w:pPr>
        <w:widowControl w:val="0"/>
        <w:numPr>
          <w:ilvl w:val="0"/>
          <w:numId w:val="7"/>
        </w:numPr>
        <w:shd w:val="clear" w:color="auto" w:fill="FFFFFF"/>
        <w:suppressAutoHyphens/>
        <w:autoSpaceDE w:val="0"/>
        <w:spacing w:after="0" w:line="200" w:lineRule="atLeast"/>
        <w:ind w:left="450" w:hanging="435"/>
        <w:rPr>
          <w:rFonts w:ascii="Times New Roman" w:hAnsi="Times New Roman"/>
          <w:sz w:val="28"/>
          <w:szCs w:val="28"/>
        </w:rPr>
      </w:pPr>
      <w:proofErr w:type="spellStart"/>
      <w:r w:rsidRPr="003A4FE5">
        <w:rPr>
          <w:rFonts w:ascii="Times New Roman" w:hAnsi="Times New Roman"/>
          <w:sz w:val="28"/>
          <w:szCs w:val="28"/>
        </w:rPr>
        <w:t>Костка</w:t>
      </w:r>
      <w:proofErr w:type="spellEnd"/>
      <w:r w:rsidRPr="003A4FE5">
        <w:rPr>
          <w:rFonts w:ascii="Times New Roman" w:hAnsi="Times New Roman"/>
          <w:sz w:val="28"/>
          <w:szCs w:val="28"/>
        </w:rPr>
        <w:t xml:space="preserve"> В. Современный хоккей (Пер. с </w:t>
      </w:r>
      <w:proofErr w:type="spellStart"/>
      <w:r w:rsidRPr="003A4FE5">
        <w:rPr>
          <w:rFonts w:ascii="Times New Roman" w:hAnsi="Times New Roman"/>
          <w:sz w:val="28"/>
          <w:szCs w:val="28"/>
        </w:rPr>
        <w:t>чеш</w:t>
      </w:r>
      <w:proofErr w:type="spellEnd"/>
      <w:r w:rsidRPr="003A4FE5">
        <w:rPr>
          <w:rFonts w:ascii="Times New Roman" w:hAnsi="Times New Roman"/>
          <w:sz w:val="28"/>
          <w:szCs w:val="28"/>
        </w:rPr>
        <w:t>.</w:t>
      </w:r>
      <w:proofErr w:type="gramStart"/>
      <w:r w:rsidRPr="003A4FE5">
        <w:rPr>
          <w:rFonts w:ascii="Times New Roman" w:hAnsi="Times New Roman"/>
          <w:sz w:val="28"/>
          <w:szCs w:val="28"/>
        </w:rPr>
        <w:t>)-</w:t>
      </w:r>
      <w:proofErr w:type="gramEnd"/>
      <w:r w:rsidRPr="003A4FE5">
        <w:rPr>
          <w:rFonts w:ascii="Times New Roman" w:hAnsi="Times New Roman"/>
          <w:sz w:val="28"/>
          <w:szCs w:val="28"/>
        </w:rPr>
        <w:t xml:space="preserve">М.: </w:t>
      </w:r>
      <w:proofErr w:type="spellStart"/>
      <w:r w:rsidRPr="003A4FE5">
        <w:rPr>
          <w:rFonts w:ascii="Times New Roman" w:hAnsi="Times New Roman"/>
          <w:sz w:val="28"/>
          <w:szCs w:val="28"/>
        </w:rPr>
        <w:t>ФиС</w:t>
      </w:r>
      <w:proofErr w:type="spellEnd"/>
      <w:r w:rsidRPr="003A4FE5">
        <w:rPr>
          <w:rFonts w:ascii="Times New Roman" w:hAnsi="Times New Roman"/>
          <w:sz w:val="28"/>
          <w:szCs w:val="28"/>
        </w:rPr>
        <w:t>, 1976.-256 с.</w:t>
      </w:r>
    </w:p>
    <w:p w:rsidR="00972C1B" w:rsidRPr="003A4FE5" w:rsidRDefault="00972C1B" w:rsidP="00180830">
      <w:pPr>
        <w:widowControl w:val="0"/>
        <w:numPr>
          <w:ilvl w:val="0"/>
          <w:numId w:val="7"/>
        </w:numPr>
        <w:shd w:val="clear" w:color="auto" w:fill="FFFFFF"/>
        <w:suppressAutoHyphens/>
        <w:autoSpaceDE w:val="0"/>
        <w:spacing w:after="0" w:line="200" w:lineRule="atLeast"/>
        <w:ind w:left="375" w:hanging="345"/>
        <w:rPr>
          <w:rFonts w:ascii="Times New Roman" w:hAnsi="Times New Roman"/>
          <w:spacing w:val="-1"/>
          <w:sz w:val="28"/>
          <w:szCs w:val="28"/>
        </w:rPr>
      </w:pPr>
      <w:proofErr w:type="spellStart"/>
      <w:r w:rsidRPr="003A4FE5">
        <w:rPr>
          <w:rFonts w:ascii="Times New Roman" w:hAnsi="Times New Roman"/>
          <w:spacing w:val="-1"/>
          <w:sz w:val="28"/>
          <w:szCs w:val="28"/>
        </w:rPr>
        <w:t>Купч</w:t>
      </w:r>
      <w:proofErr w:type="spellEnd"/>
      <w:r w:rsidRPr="003A4FE5">
        <w:rPr>
          <w:rFonts w:ascii="Times New Roman" w:hAnsi="Times New Roman"/>
          <w:spacing w:val="-1"/>
          <w:sz w:val="28"/>
          <w:szCs w:val="28"/>
        </w:rPr>
        <w:t xml:space="preserve"> Я. А. Конькобежная подготовка: Метод, пособие.- Рига: Б.и.,1984,-55с.</w:t>
      </w:r>
    </w:p>
    <w:p w:rsidR="00972C1B" w:rsidRPr="003A4FE5" w:rsidRDefault="00972C1B" w:rsidP="00180830">
      <w:pPr>
        <w:widowControl w:val="0"/>
        <w:numPr>
          <w:ilvl w:val="0"/>
          <w:numId w:val="12"/>
        </w:numPr>
        <w:shd w:val="clear" w:color="auto" w:fill="FFFFFF"/>
        <w:tabs>
          <w:tab w:val="left" w:pos="270"/>
        </w:tabs>
        <w:suppressAutoHyphens/>
        <w:autoSpaceDE w:val="0"/>
        <w:spacing w:after="0" w:line="200" w:lineRule="atLeast"/>
        <w:ind w:left="15" w:firstLine="0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>Майоров Б.А. Хоккей для юношей. М.: ФиС,1968.-136 с</w:t>
      </w:r>
    </w:p>
    <w:p w:rsidR="00972C1B" w:rsidRPr="003A4FE5" w:rsidRDefault="00972C1B" w:rsidP="00180830">
      <w:pPr>
        <w:widowControl w:val="0"/>
        <w:numPr>
          <w:ilvl w:val="0"/>
          <w:numId w:val="12"/>
        </w:numPr>
        <w:shd w:val="clear" w:color="auto" w:fill="FFFFFF"/>
        <w:tabs>
          <w:tab w:val="left" w:pos="270"/>
        </w:tabs>
        <w:suppressAutoHyphens/>
        <w:autoSpaceDE w:val="0"/>
        <w:spacing w:after="0" w:line="200" w:lineRule="atLeast"/>
        <w:ind w:left="510" w:hanging="495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 xml:space="preserve">Дмитриев  А.А. Физическая культура  в  специальном  образовании. Учебное  пособие для студ. </w:t>
      </w:r>
      <w:proofErr w:type="spellStart"/>
      <w:r w:rsidRPr="003A4FE5">
        <w:rPr>
          <w:rFonts w:ascii="Times New Roman" w:hAnsi="Times New Roman"/>
          <w:sz w:val="28"/>
          <w:szCs w:val="28"/>
        </w:rPr>
        <w:t>Высш</w:t>
      </w:r>
      <w:proofErr w:type="spellEnd"/>
      <w:r w:rsidRPr="003A4FE5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3A4FE5">
        <w:rPr>
          <w:rFonts w:ascii="Times New Roman" w:hAnsi="Times New Roman"/>
          <w:sz w:val="28"/>
          <w:szCs w:val="28"/>
        </w:rPr>
        <w:t>Пед</w:t>
      </w:r>
      <w:proofErr w:type="spellEnd"/>
      <w:r w:rsidRPr="003A4FE5">
        <w:rPr>
          <w:rFonts w:ascii="Times New Roman" w:hAnsi="Times New Roman"/>
          <w:sz w:val="28"/>
          <w:szCs w:val="28"/>
        </w:rPr>
        <w:t xml:space="preserve">. Учеб. </w:t>
      </w:r>
      <w:proofErr w:type="spellStart"/>
      <w:r w:rsidRPr="003A4FE5">
        <w:rPr>
          <w:rFonts w:ascii="Times New Roman" w:hAnsi="Times New Roman"/>
          <w:sz w:val="28"/>
          <w:szCs w:val="28"/>
        </w:rPr>
        <w:t>Заведений</w:t>
      </w:r>
      <w:proofErr w:type="gramStart"/>
      <w:r w:rsidRPr="003A4FE5">
        <w:rPr>
          <w:rFonts w:ascii="Times New Roman" w:hAnsi="Times New Roman"/>
          <w:sz w:val="28"/>
          <w:szCs w:val="28"/>
        </w:rPr>
        <w:t>.-</w:t>
      </w:r>
      <w:proofErr w:type="gramEnd"/>
      <w:r w:rsidRPr="003A4FE5">
        <w:rPr>
          <w:rFonts w:ascii="Times New Roman" w:hAnsi="Times New Roman"/>
          <w:sz w:val="28"/>
          <w:szCs w:val="28"/>
        </w:rPr>
        <w:t>М.:Издательский</w:t>
      </w:r>
      <w:proofErr w:type="spellEnd"/>
      <w:r w:rsidRPr="003A4FE5">
        <w:rPr>
          <w:rFonts w:ascii="Times New Roman" w:hAnsi="Times New Roman"/>
          <w:sz w:val="28"/>
          <w:szCs w:val="28"/>
        </w:rPr>
        <w:t xml:space="preserve">  центр»Академия»,2002. - 176 с.</w:t>
      </w:r>
    </w:p>
    <w:p w:rsidR="00972C1B" w:rsidRPr="003A4FE5" w:rsidRDefault="00972C1B" w:rsidP="00180830">
      <w:pPr>
        <w:widowControl w:val="0"/>
        <w:numPr>
          <w:ilvl w:val="0"/>
          <w:numId w:val="12"/>
        </w:numPr>
        <w:shd w:val="clear" w:color="auto" w:fill="FFFFFF"/>
        <w:tabs>
          <w:tab w:val="left" w:pos="270"/>
        </w:tabs>
        <w:suppressAutoHyphens/>
        <w:autoSpaceDE w:val="0"/>
        <w:spacing w:after="0" w:line="200" w:lineRule="atLeast"/>
        <w:ind w:left="510" w:hanging="495"/>
        <w:rPr>
          <w:rFonts w:ascii="Times New Roman" w:hAnsi="Times New Roman"/>
          <w:sz w:val="28"/>
          <w:szCs w:val="28"/>
        </w:rPr>
      </w:pPr>
      <w:r w:rsidRPr="003A4FE5">
        <w:rPr>
          <w:rFonts w:ascii="Times New Roman" w:hAnsi="Times New Roman"/>
          <w:sz w:val="28"/>
          <w:szCs w:val="28"/>
        </w:rPr>
        <w:t xml:space="preserve">Черник Е.С. Физическая  культура  во  вспомогательной  школе. Учебное  </w:t>
      </w:r>
      <w:proofErr w:type="spellStart"/>
      <w:r w:rsidRPr="003A4FE5">
        <w:rPr>
          <w:rFonts w:ascii="Times New Roman" w:hAnsi="Times New Roman"/>
          <w:sz w:val="28"/>
          <w:szCs w:val="28"/>
        </w:rPr>
        <w:t>пособие</w:t>
      </w:r>
      <w:proofErr w:type="gramStart"/>
      <w:r w:rsidRPr="003A4FE5">
        <w:rPr>
          <w:rFonts w:ascii="Times New Roman" w:hAnsi="Times New Roman"/>
          <w:sz w:val="28"/>
          <w:szCs w:val="28"/>
        </w:rPr>
        <w:t>.-</w:t>
      </w:r>
      <w:proofErr w:type="gramEnd"/>
      <w:r w:rsidRPr="003A4FE5">
        <w:rPr>
          <w:rFonts w:ascii="Times New Roman" w:hAnsi="Times New Roman"/>
          <w:sz w:val="28"/>
          <w:szCs w:val="28"/>
        </w:rPr>
        <w:t>М.:Учебная</w:t>
      </w:r>
      <w:proofErr w:type="spellEnd"/>
      <w:r w:rsidRPr="003A4FE5">
        <w:rPr>
          <w:rFonts w:ascii="Times New Roman" w:hAnsi="Times New Roman"/>
          <w:sz w:val="28"/>
          <w:szCs w:val="28"/>
        </w:rPr>
        <w:t xml:space="preserve">  литература, 1997.-320 с.</w:t>
      </w:r>
    </w:p>
    <w:p w:rsidR="00972C1B" w:rsidRPr="003A4FE5" w:rsidRDefault="00972C1B">
      <w:pPr>
        <w:rPr>
          <w:rFonts w:ascii="Times New Roman" w:hAnsi="Times New Roman"/>
          <w:sz w:val="28"/>
          <w:szCs w:val="28"/>
        </w:rPr>
      </w:pPr>
    </w:p>
    <w:sectPr w:rsidR="00972C1B" w:rsidRPr="003A4FE5" w:rsidSect="003A4FE5">
      <w:pgSz w:w="11906" w:h="16838"/>
      <w:pgMar w:top="180" w:right="851" w:bottom="1134" w:left="16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2C91" w:rsidRDefault="002B2C91" w:rsidP="007508B6">
      <w:pPr>
        <w:spacing w:after="0" w:line="240" w:lineRule="auto"/>
      </w:pPr>
      <w:r>
        <w:separator/>
      </w:r>
    </w:p>
  </w:endnote>
  <w:endnote w:type="continuationSeparator" w:id="1">
    <w:p w:rsidR="002B2C91" w:rsidRDefault="002B2C91" w:rsidP="007508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iberation Serif">
    <w:altName w:val="MS PMincho"/>
    <w:panose1 w:val="00000000000000000000"/>
    <w:charset w:val="80"/>
    <w:family w:val="roman"/>
    <w:notTrueType/>
    <w:pitch w:val="variable"/>
    <w:sig w:usb0="00000001" w:usb1="08070000" w:usb2="00000010" w:usb3="00000000" w:csb0="00020000" w:csb1="00000000"/>
  </w:font>
  <w:font w:name="Droid Sans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Lohit Hindi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Liberation Sans">
    <w:altName w:val="Arial"/>
    <w:panose1 w:val="00000000000000000000"/>
    <w:charset w:val="80"/>
    <w:family w:val="swiss"/>
    <w:notTrueType/>
    <w:pitch w:val="variable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2C91" w:rsidRDefault="002B2C91" w:rsidP="007508B6">
      <w:pPr>
        <w:spacing w:after="0" w:line="240" w:lineRule="auto"/>
      </w:pPr>
      <w:r>
        <w:separator/>
      </w:r>
    </w:p>
  </w:footnote>
  <w:footnote w:type="continuationSeparator" w:id="1">
    <w:p w:rsidR="002B2C91" w:rsidRDefault="002B2C91" w:rsidP="007508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1">
    <w:nsid w:val="00000002"/>
    <w:multiLevelType w:val="singleLevel"/>
    <w:tmpl w:val="00000002"/>
    <w:name w:val="WW8Num2"/>
    <w:lvl w:ilvl="0">
      <w:start w:val="17"/>
      <w:numFmt w:val="decimal"/>
      <w:lvlText w:val="%1."/>
      <w:lvlJc w:val="left"/>
      <w:pPr>
        <w:tabs>
          <w:tab w:val="num" w:pos="0"/>
        </w:tabs>
      </w:pPr>
      <w:rPr>
        <w:rFonts w:ascii="Times New Roman" w:hAnsi="Times New Roman" w:cs="Times New Roman"/>
      </w:rPr>
    </w:lvl>
  </w:abstractNum>
  <w:abstractNum w:abstractNumId="2">
    <w:nsid w:val="00000003"/>
    <w:multiLevelType w:val="singleLevel"/>
    <w:tmpl w:val="00000003"/>
    <w:name w:val="WW8Num3"/>
    <w:lvl w:ilvl="0">
      <w:start w:val="3"/>
      <w:numFmt w:val="decimal"/>
      <w:lvlText w:val="%1."/>
      <w:lvlJc w:val="left"/>
      <w:pPr>
        <w:tabs>
          <w:tab w:val="num" w:pos="0"/>
        </w:tabs>
      </w:pPr>
      <w:rPr>
        <w:rFonts w:ascii="Times New Roman" w:hAnsi="Times New Roman" w:cs="Times New Roman"/>
      </w:rPr>
    </w:lvl>
  </w:abstractNum>
  <w:abstractNum w:abstractNumId="3">
    <w:nsid w:val="00000004"/>
    <w:multiLevelType w:val="singleLevel"/>
    <w:tmpl w:val="00000004"/>
    <w:name w:val="WW8Num4"/>
    <w:lvl w:ilvl="0">
      <w:start w:val="8"/>
      <w:numFmt w:val="decimal"/>
      <w:lvlText w:val="%1."/>
      <w:lvlJc w:val="left"/>
      <w:pPr>
        <w:tabs>
          <w:tab w:val="num" w:pos="0"/>
        </w:tabs>
      </w:pPr>
      <w:rPr>
        <w:rFonts w:ascii="Times New Roman" w:hAnsi="Times New Roman" w:cs="Times New Roman"/>
      </w:rPr>
    </w:lvl>
  </w:abstractNum>
  <w:abstractNum w:abstractNumId="4">
    <w:nsid w:val="00000005"/>
    <w:multiLevelType w:val="singleLevel"/>
    <w:tmpl w:val="00000005"/>
    <w:name w:val="WW8Num5"/>
    <w:lvl w:ilvl="0">
      <w:start w:val="14"/>
      <w:numFmt w:val="decimal"/>
      <w:lvlText w:val="%1."/>
      <w:lvlJc w:val="left"/>
      <w:pPr>
        <w:tabs>
          <w:tab w:val="num" w:pos="0"/>
        </w:tabs>
      </w:pPr>
      <w:rPr>
        <w:rFonts w:ascii="Times New Roman" w:hAnsi="Times New Roman" w:cs="Times New Roman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ascii="Times New Roman" w:hAnsi="Times New Roman" w:cs="Times New Roman"/>
      </w:rPr>
    </w:lvl>
  </w:abstractNum>
  <w:abstractNum w:abstractNumId="6">
    <w:nsid w:val="00000007"/>
    <w:multiLevelType w:val="singleLevel"/>
    <w:tmpl w:val="00000007"/>
    <w:name w:val="WW8Num7"/>
    <w:lvl w:ilvl="0">
      <w:start w:val="24"/>
      <w:numFmt w:val="decimal"/>
      <w:lvlText w:val="%1."/>
      <w:lvlJc w:val="left"/>
      <w:pPr>
        <w:tabs>
          <w:tab w:val="num" w:pos="0"/>
        </w:tabs>
      </w:pPr>
      <w:rPr>
        <w:rFonts w:ascii="Times New Roman" w:hAnsi="Times New Roman" w:cs="Times New Roman"/>
      </w:rPr>
    </w:lvl>
  </w:abstractNum>
  <w:abstractNum w:abstractNumId="7">
    <w:nsid w:val="00000008"/>
    <w:multiLevelType w:val="singleLevel"/>
    <w:tmpl w:val="00000008"/>
    <w:name w:val="WW8Num8"/>
    <w:lvl w:ilvl="0">
      <w:numFmt w:val="bullet"/>
      <w:lvlText w:val="•"/>
      <w:lvlJc w:val="left"/>
      <w:pPr>
        <w:tabs>
          <w:tab w:val="num" w:pos="0"/>
        </w:tabs>
      </w:pPr>
      <w:rPr>
        <w:rFonts w:ascii="Times New Roman" w:hAnsi="Times New Roman"/>
      </w:rPr>
    </w:lvl>
  </w:abstractNum>
  <w:abstractNum w:abstractNumId="8">
    <w:nsid w:val="00000009"/>
    <w:multiLevelType w:val="singleLevel"/>
    <w:tmpl w:val="00000009"/>
    <w:name w:val="WW8Num9"/>
    <w:lvl w:ilvl="0">
      <w:numFmt w:val="bullet"/>
      <w:lvlText w:val="•"/>
      <w:lvlJc w:val="left"/>
      <w:pPr>
        <w:tabs>
          <w:tab w:val="num" w:pos="0"/>
        </w:tabs>
      </w:pPr>
      <w:rPr>
        <w:rFonts w:ascii="Times New Roman" w:hAnsi="Times New Roman"/>
      </w:rPr>
    </w:lvl>
  </w:abstractNum>
  <w:abstractNum w:abstractNumId="9">
    <w:nsid w:val="0000000A"/>
    <w:multiLevelType w:val="singleLevel"/>
    <w:tmpl w:val="0000000A"/>
    <w:name w:val="WW8Num10"/>
    <w:lvl w:ilvl="0">
      <w:numFmt w:val="bullet"/>
      <w:lvlText w:val="•"/>
      <w:lvlJc w:val="left"/>
      <w:pPr>
        <w:tabs>
          <w:tab w:val="num" w:pos="0"/>
        </w:tabs>
      </w:pPr>
      <w:rPr>
        <w:rFonts w:ascii="Times New Roman" w:hAnsi="Times New Roman"/>
      </w:rPr>
    </w:lvl>
  </w:abstractNum>
  <w:abstractNum w:abstractNumId="10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1">
    <w:nsid w:val="0000000C"/>
    <w:multiLevelType w:val="multilevel"/>
    <w:tmpl w:val="0000000C"/>
    <w:name w:val="WW8Num12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2">
    <w:nsid w:val="0000000D"/>
    <w:multiLevelType w:val="multilevel"/>
    <w:tmpl w:val="0000000D"/>
    <w:name w:val="WW8Num1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3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4">
    <w:nsid w:val="0000000F"/>
    <w:multiLevelType w:val="multilevel"/>
    <w:tmpl w:val="0000000F"/>
    <w:name w:val="WW8Num1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7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5">
    <w:nsid w:val="16A1421E"/>
    <w:multiLevelType w:val="singleLevel"/>
    <w:tmpl w:val="26643428"/>
    <w:lvl w:ilvl="0">
      <w:start w:val="1"/>
      <w:numFmt w:val="decimal"/>
      <w:lvlText w:val="%1."/>
      <w:legacy w:legacy="1" w:legacySpace="0" w:legacyIndent="192"/>
      <w:lvlJc w:val="left"/>
      <w:rPr>
        <w:rFonts w:ascii="Times New Roman" w:hAnsi="Times New Roman" w:cs="Times New Roman" w:hint="default"/>
        <w:b w:val="0"/>
      </w:rPr>
    </w:lvl>
  </w:abstractNum>
  <w:abstractNum w:abstractNumId="16">
    <w:nsid w:val="42DC3462"/>
    <w:multiLevelType w:val="singleLevel"/>
    <w:tmpl w:val="C5667FBA"/>
    <w:lvl w:ilvl="0">
      <w:start w:val="1"/>
      <w:numFmt w:val="decimal"/>
      <w:lvlText w:val="%1."/>
      <w:legacy w:legacy="1" w:legacySpace="0" w:legacyIndent="202"/>
      <w:lvlJc w:val="left"/>
      <w:rPr>
        <w:rFonts w:ascii="Times New Roman" w:hAnsi="Times New Roman" w:cs="Times New Roman" w:hint="default"/>
      </w:rPr>
    </w:lvl>
  </w:abstractNum>
  <w:abstractNum w:abstractNumId="17">
    <w:nsid w:val="4ED458AA"/>
    <w:multiLevelType w:val="singleLevel"/>
    <w:tmpl w:val="63B4777A"/>
    <w:lvl w:ilvl="0">
      <w:start w:val="5"/>
      <w:numFmt w:val="decimal"/>
      <w:lvlText w:val="%1."/>
      <w:legacy w:legacy="1" w:legacySpace="0" w:legacyIndent="225"/>
      <w:lvlJc w:val="left"/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66C07"/>
    <w:rsid w:val="00005EC3"/>
    <w:rsid w:val="00022AD9"/>
    <w:rsid w:val="00026393"/>
    <w:rsid w:val="00057347"/>
    <w:rsid w:val="00060263"/>
    <w:rsid w:val="000803EF"/>
    <w:rsid w:val="0008102B"/>
    <w:rsid w:val="000872A6"/>
    <w:rsid w:val="000A6150"/>
    <w:rsid w:val="000B5953"/>
    <w:rsid w:val="000C22F1"/>
    <w:rsid w:val="000C551F"/>
    <w:rsid w:val="000C5DC4"/>
    <w:rsid w:val="000C78F7"/>
    <w:rsid w:val="000D0773"/>
    <w:rsid w:val="0010731A"/>
    <w:rsid w:val="0017212E"/>
    <w:rsid w:val="00180830"/>
    <w:rsid w:val="001945BF"/>
    <w:rsid w:val="001A13F5"/>
    <w:rsid w:val="001B0F82"/>
    <w:rsid w:val="001C373A"/>
    <w:rsid w:val="001F627A"/>
    <w:rsid w:val="00235155"/>
    <w:rsid w:val="002560BE"/>
    <w:rsid w:val="00256FF8"/>
    <w:rsid w:val="00275E27"/>
    <w:rsid w:val="00286AEE"/>
    <w:rsid w:val="002B2C91"/>
    <w:rsid w:val="002D0F45"/>
    <w:rsid w:val="00306994"/>
    <w:rsid w:val="0031086D"/>
    <w:rsid w:val="003718EE"/>
    <w:rsid w:val="003A4816"/>
    <w:rsid w:val="003A4FE5"/>
    <w:rsid w:val="003B63A7"/>
    <w:rsid w:val="00402ECA"/>
    <w:rsid w:val="004104A5"/>
    <w:rsid w:val="00473EE7"/>
    <w:rsid w:val="004745A2"/>
    <w:rsid w:val="00476B30"/>
    <w:rsid w:val="004966CC"/>
    <w:rsid w:val="004A08EE"/>
    <w:rsid w:val="004A7F61"/>
    <w:rsid w:val="004C1ECD"/>
    <w:rsid w:val="004F60CA"/>
    <w:rsid w:val="005361F5"/>
    <w:rsid w:val="0053737D"/>
    <w:rsid w:val="0056576A"/>
    <w:rsid w:val="005B3BD8"/>
    <w:rsid w:val="005C0509"/>
    <w:rsid w:val="00603C6E"/>
    <w:rsid w:val="00620BDE"/>
    <w:rsid w:val="006A15A8"/>
    <w:rsid w:val="006B1A99"/>
    <w:rsid w:val="006F6EDA"/>
    <w:rsid w:val="00701CC6"/>
    <w:rsid w:val="007508B6"/>
    <w:rsid w:val="007565D9"/>
    <w:rsid w:val="00784830"/>
    <w:rsid w:val="0079264E"/>
    <w:rsid w:val="0079743B"/>
    <w:rsid w:val="007A0260"/>
    <w:rsid w:val="007B2B91"/>
    <w:rsid w:val="007C7144"/>
    <w:rsid w:val="007F3D16"/>
    <w:rsid w:val="00830C2C"/>
    <w:rsid w:val="00877C39"/>
    <w:rsid w:val="00893B8E"/>
    <w:rsid w:val="008A38D0"/>
    <w:rsid w:val="008A51A5"/>
    <w:rsid w:val="008B555A"/>
    <w:rsid w:val="008C16EC"/>
    <w:rsid w:val="008D2F46"/>
    <w:rsid w:val="008D44DE"/>
    <w:rsid w:val="008D5240"/>
    <w:rsid w:val="008E09BE"/>
    <w:rsid w:val="00911176"/>
    <w:rsid w:val="009142D9"/>
    <w:rsid w:val="00940C31"/>
    <w:rsid w:val="00961702"/>
    <w:rsid w:val="00972C1B"/>
    <w:rsid w:val="00991B60"/>
    <w:rsid w:val="009A02D2"/>
    <w:rsid w:val="009B5C4F"/>
    <w:rsid w:val="009C0A3B"/>
    <w:rsid w:val="009E732C"/>
    <w:rsid w:val="009F351F"/>
    <w:rsid w:val="009F744C"/>
    <w:rsid w:val="00A12AEB"/>
    <w:rsid w:val="00A16684"/>
    <w:rsid w:val="00A47775"/>
    <w:rsid w:val="00A56FB2"/>
    <w:rsid w:val="00AB29C4"/>
    <w:rsid w:val="00B0332F"/>
    <w:rsid w:val="00B16D28"/>
    <w:rsid w:val="00B337D9"/>
    <w:rsid w:val="00B440FB"/>
    <w:rsid w:val="00B46512"/>
    <w:rsid w:val="00B53733"/>
    <w:rsid w:val="00B66C07"/>
    <w:rsid w:val="00B739F7"/>
    <w:rsid w:val="00BA0F28"/>
    <w:rsid w:val="00BB2F23"/>
    <w:rsid w:val="00C25686"/>
    <w:rsid w:val="00C55FC0"/>
    <w:rsid w:val="00C72623"/>
    <w:rsid w:val="00C73592"/>
    <w:rsid w:val="00CE386A"/>
    <w:rsid w:val="00D31178"/>
    <w:rsid w:val="00D5074C"/>
    <w:rsid w:val="00D57C90"/>
    <w:rsid w:val="00D92034"/>
    <w:rsid w:val="00D952E7"/>
    <w:rsid w:val="00DC39A4"/>
    <w:rsid w:val="00DC792C"/>
    <w:rsid w:val="00DE74C0"/>
    <w:rsid w:val="00E12A57"/>
    <w:rsid w:val="00E16EE2"/>
    <w:rsid w:val="00E200A4"/>
    <w:rsid w:val="00E270EC"/>
    <w:rsid w:val="00E727FF"/>
    <w:rsid w:val="00EA41B3"/>
    <w:rsid w:val="00EB68C7"/>
    <w:rsid w:val="00EB7B50"/>
    <w:rsid w:val="00EE4713"/>
    <w:rsid w:val="00EF0810"/>
    <w:rsid w:val="00F37AE7"/>
    <w:rsid w:val="00F535CD"/>
    <w:rsid w:val="00F54AFC"/>
    <w:rsid w:val="00F65FC9"/>
    <w:rsid w:val="00F94CCD"/>
    <w:rsid w:val="00FC4033"/>
    <w:rsid w:val="00FC7824"/>
    <w:rsid w:val="00FD7276"/>
    <w:rsid w:val="00FE3E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4"/>
    <o:shapelayout v:ext="edit">
      <o:idmap v:ext="edit" data="1"/>
      <o:rules v:ext="edit">
        <o:r id="V:Rule3" type="connector" idref="#_x0000_s1027"/>
        <o:r id="V:Rule4" type="connector" idref="#_x0000_s103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List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332F"/>
    <w:pPr>
      <w:spacing w:after="200" w:line="276" w:lineRule="auto"/>
    </w:pPr>
  </w:style>
  <w:style w:type="paragraph" w:styleId="1">
    <w:name w:val="heading 1"/>
    <w:basedOn w:val="a0"/>
    <w:next w:val="a1"/>
    <w:link w:val="10"/>
    <w:uiPriority w:val="99"/>
    <w:qFormat/>
    <w:rsid w:val="00B66C07"/>
    <w:pPr>
      <w:tabs>
        <w:tab w:val="num" w:pos="0"/>
      </w:tabs>
      <w:ind w:left="432" w:hanging="432"/>
      <w:outlineLvl w:val="0"/>
    </w:pPr>
    <w:rPr>
      <w:rFonts w:ascii="Liberation Serif" w:hAnsi="Liberation Serif"/>
      <w:b/>
      <w:bCs/>
      <w:sz w:val="48"/>
      <w:szCs w:val="48"/>
    </w:rPr>
  </w:style>
  <w:style w:type="paragraph" w:styleId="3">
    <w:name w:val="heading 3"/>
    <w:basedOn w:val="a"/>
    <w:next w:val="a"/>
    <w:link w:val="30"/>
    <w:uiPriority w:val="99"/>
    <w:qFormat/>
    <w:rsid w:val="00B66C07"/>
    <w:pPr>
      <w:keepNext/>
      <w:tabs>
        <w:tab w:val="num" w:pos="0"/>
      </w:tabs>
      <w:suppressAutoHyphens/>
      <w:spacing w:after="0" w:line="240" w:lineRule="auto"/>
      <w:ind w:left="720" w:hanging="720"/>
      <w:jc w:val="center"/>
      <w:outlineLvl w:val="2"/>
    </w:pPr>
    <w:rPr>
      <w:rFonts w:ascii="Times New Roman" w:hAnsi="Times New Roman"/>
      <w:sz w:val="36"/>
      <w:szCs w:val="24"/>
      <w:lang w:eastAsia="zh-CN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uiPriority w:val="99"/>
    <w:locked/>
    <w:rsid w:val="00B66C07"/>
    <w:rPr>
      <w:rFonts w:ascii="Liberation Serif" w:eastAsia="Droid Sans" w:hAnsi="Liberation Serif" w:cs="Lohit Hindi"/>
      <w:b/>
      <w:bCs/>
      <w:sz w:val="48"/>
      <w:szCs w:val="48"/>
      <w:lang w:eastAsia="zh-CN"/>
    </w:rPr>
  </w:style>
  <w:style w:type="character" w:customStyle="1" w:styleId="30">
    <w:name w:val="Заголовок 3 Знак"/>
    <w:basedOn w:val="a2"/>
    <w:link w:val="3"/>
    <w:uiPriority w:val="99"/>
    <w:locked/>
    <w:rsid w:val="00B66C07"/>
    <w:rPr>
      <w:rFonts w:ascii="Times New Roman" w:hAnsi="Times New Roman" w:cs="Times New Roman"/>
      <w:sz w:val="24"/>
      <w:szCs w:val="24"/>
      <w:lang w:eastAsia="zh-CN"/>
    </w:rPr>
  </w:style>
  <w:style w:type="character" w:customStyle="1" w:styleId="WW8Num2z0">
    <w:name w:val="WW8Num2z0"/>
    <w:uiPriority w:val="99"/>
    <w:rsid w:val="00B66C07"/>
    <w:rPr>
      <w:rFonts w:ascii="Times New Roman" w:hAnsi="Times New Roman"/>
    </w:rPr>
  </w:style>
  <w:style w:type="character" w:customStyle="1" w:styleId="WW8Num3z0">
    <w:name w:val="WW8Num3z0"/>
    <w:uiPriority w:val="99"/>
    <w:rsid w:val="00B66C07"/>
    <w:rPr>
      <w:rFonts w:ascii="Times New Roman" w:hAnsi="Times New Roman"/>
    </w:rPr>
  </w:style>
  <w:style w:type="character" w:customStyle="1" w:styleId="WW8Num4z0">
    <w:name w:val="WW8Num4z0"/>
    <w:uiPriority w:val="99"/>
    <w:rsid w:val="00B66C07"/>
    <w:rPr>
      <w:rFonts w:ascii="Times New Roman" w:hAnsi="Times New Roman"/>
    </w:rPr>
  </w:style>
  <w:style w:type="character" w:customStyle="1" w:styleId="WW8Num5z0">
    <w:name w:val="WW8Num5z0"/>
    <w:uiPriority w:val="99"/>
    <w:rsid w:val="00B66C07"/>
    <w:rPr>
      <w:rFonts w:ascii="Times New Roman" w:hAnsi="Times New Roman"/>
    </w:rPr>
  </w:style>
  <w:style w:type="character" w:customStyle="1" w:styleId="WW8Num6z0">
    <w:name w:val="WW8Num6z0"/>
    <w:uiPriority w:val="99"/>
    <w:rsid w:val="00B66C07"/>
    <w:rPr>
      <w:rFonts w:ascii="Times New Roman" w:hAnsi="Times New Roman"/>
    </w:rPr>
  </w:style>
  <w:style w:type="character" w:customStyle="1" w:styleId="WW8Num7z0">
    <w:name w:val="WW8Num7z0"/>
    <w:uiPriority w:val="99"/>
    <w:rsid w:val="00B66C07"/>
    <w:rPr>
      <w:rFonts w:ascii="Times New Roman" w:hAnsi="Times New Roman"/>
    </w:rPr>
  </w:style>
  <w:style w:type="character" w:customStyle="1" w:styleId="WW8Num8z0">
    <w:name w:val="WW8Num8z0"/>
    <w:uiPriority w:val="99"/>
    <w:rsid w:val="00B66C07"/>
    <w:rPr>
      <w:rFonts w:ascii="Times New Roman" w:hAnsi="Times New Roman"/>
    </w:rPr>
  </w:style>
  <w:style w:type="character" w:customStyle="1" w:styleId="WW8Num9z0">
    <w:name w:val="WW8Num9z0"/>
    <w:uiPriority w:val="99"/>
    <w:rsid w:val="00B66C07"/>
    <w:rPr>
      <w:rFonts w:ascii="Times New Roman" w:hAnsi="Times New Roman"/>
    </w:rPr>
  </w:style>
  <w:style w:type="character" w:customStyle="1" w:styleId="WW8Num10z0">
    <w:name w:val="WW8Num10z0"/>
    <w:uiPriority w:val="99"/>
    <w:rsid w:val="00B66C07"/>
    <w:rPr>
      <w:rFonts w:ascii="Times New Roman" w:hAnsi="Times New Roman"/>
    </w:rPr>
  </w:style>
  <w:style w:type="character" w:customStyle="1" w:styleId="Absatz-Standardschriftart">
    <w:name w:val="Absatz-Standardschriftart"/>
    <w:uiPriority w:val="99"/>
    <w:rsid w:val="00B66C07"/>
  </w:style>
  <w:style w:type="character" w:customStyle="1" w:styleId="WW8Num14z0">
    <w:name w:val="WW8Num14z0"/>
    <w:uiPriority w:val="99"/>
    <w:rsid w:val="00B66C07"/>
    <w:rPr>
      <w:rFonts w:ascii="Times New Roman" w:hAnsi="Times New Roman"/>
    </w:rPr>
  </w:style>
  <w:style w:type="character" w:customStyle="1" w:styleId="WW8Num18z0">
    <w:name w:val="WW8Num18z0"/>
    <w:uiPriority w:val="99"/>
    <w:rsid w:val="00B66C07"/>
    <w:rPr>
      <w:rFonts w:ascii="Symbol" w:hAnsi="Symbol"/>
    </w:rPr>
  </w:style>
  <w:style w:type="character" w:customStyle="1" w:styleId="WW-Absatz-Standardschriftart">
    <w:name w:val="WW-Absatz-Standardschriftart"/>
    <w:uiPriority w:val="99"/>
    <w:rsid w:val="00B66C07"/>
  </w:style>
  <w:style w:type="character" w:customStyle="1" w:styleId="WW-Absatz-Standardschriftart1">
    <w:name w:val="WW-Absatz-Standardschriftart1"/>
    <w:uiPriority w:val="99"/>
    <w:rsid w:val="00B66C07"/>
  </w:style>
  <w:style w:type="character" w:customStyle="1" w:styleId="WW-Absatz-Standardschriftart11">
    <w:name w:val="WW-Absatz-Standardschriftart11"/>
    <w:uiPriority w:val="99"/>
    <w:rsid w:val="00B66C07"/>
  </w:style>
  <w:style w:type="character" w:customStyle="1" w:styleId="WW-Absatz-Standardschriftart111">
    <w:name w:val="WW-Absatz-Standardschriftart111"/>
    <w:uiPriority w:val="99"/>
    <w:rsid w:val="00B66C07"/>
  </w:style>
  <w:style w:type="character" w:customStyle="1" w:styleId="WW-Absatz-Standardschriftart1111">
    <w:name w:val="WW-Absatz-Standardschriftart1111"/>
    <w:uiPriority w:val="99"/>
    <w:rsid w:val="00B66C07"/>
  </w:style>
  <w:style w:type="character" w:customStyle="1" w:styleId="WW-Absatz-Standardschriftart11111">
    <w:name w:val="WW-Absatz-Standardschriftart11111"/>
    <w:uiPriority w:val="99"/>
    <w:rsid w:val="00B66C07"/>
  </w:style>
  <w:style w:type="character" w:customStyle="1" w:styleId="WW-Absatz-Standardschriftart111111">
    <w:name w:val="WW-Absatz-Standardschriftart111111"/>
    <w:uiPriority w:val="99"/>
    <w:rsid w:val="00B66C07"/>
  </w:style>
  <w:style w:type="character" w:customStyle="1" w:styleId="WW-Absatz-Standardschriftart1111111">
    <w:name w:val="WW-Absatz-Standardschriftart1111111"/>
    <w:uiPriority w:val="99"/>
    <w:rsid w:val="00B66C07"/>
  </w:style>
  <w:style w:type="character" w:customStyle="1" w:styleId="WW-Absatz-Standardschriftart11111111">
    <w:name w:val="WW-Absatz-Standardschriftart11111111"/>
    <w:uiPriority w:val="99"/>
    <w:rsid w:val="00B66C07"/>
  </w:style>
  <w:style w:type="character" w:customStyle="1" w:styleId="WW-Absatz-Standardschriftart111111111">
    <w:name w:val="WW-Absatz-Standardschriftart111111111"/>
    <w:uiPriority w:val="99"/>
    <w:rsid w:val="00B66C07"/>
  </w:style>
  <w:style w:type="character" w:customStyle="1" w:styleId="WW-Absatz-Standardschriftart1111111111">
    <w:name w:val="WW-Absatz-Standardschriftart1111111111"/>
    <w:uiPriority w:val="99"/>
    <w:rsid w:val="00B66C07"/>
  </w:style>
  <w:style w:type="character" w:customStyle="1" w:styleId="WW-Absatz-Standardschriftart11111111111">
    <w:name w:val="WW-Absatz-Standardschriftart11111111111"/>
    <w:uiPriority w:val="99"/>
    <w:rsid w:val="00B66C07"/>
  </w:style>
  <w:style w:type="character" w:customStyle="1" w:styleId="WW-Absatz-Standardschriftart111111111111">
    <w:name w:val="WW-Absatz-Standardschriftart111111111111"/>
    <w:uiPriority w:val="99"/>
    <w:rsid w:val="00B66C07"/>
  </w:style>
  <w:style w:type="character" w:customStyle="1" w:styleId="WW-Absatz-Standardschriftart1111111111111">
    <w:name w:val="WW-Absatz-Standardschriftart1111111111111"/>
    <w:uiPriority w:val="99"/>
    <w:rsid w:val="00B66C07"/>
  </w:style>
  <w:style w:type="character" w:customStyle="1" w:styleId="WW8Num11z0">
    <w:name w:val="WW8Num11z0"/>
    <w:uiPriority w:val="99"/>
    <w:rsid w:val="00B66C07"/>
    <w:rPr>
      <w:rFonts w:ascii="Times New Roman" w:hAnsi="Times New Roman"/>
    </w:rPr>
  </w:style>
  <w:style w:type="character" w:customStyle="1" w:styleId="WW8Num12z0">
    <w:name w:val="WW8Num12z0"/>
    <w:uiPriority w:val="99"/>
    <w:rsid w:val="00B66C07"/>
    <w:rPr>
      <w:rFonts w:ascii="Times New Roman" w:hAnsi="Times New Roman"/>
    </w:rPr>
  </w:style>
  <w:style w:type="character" w:customStyle="1" w:styleId="WW8Num13z0">
    <w:name w:val="WW8Num13z0"/>
    <w:uiPriority w:val="99"/>
    <w:rsid w:val="00B66C07"/>
    <w:rPr>
      <w:rFonts w:ascii="Times New Roman" w:hAnsi="Times New Roman"/>
    </w:rPr>
  </w:style>
  <w:style w:type="character" w:customStyle="1" w:styleId="WW8Num15z0">
    <w:name w:val="WW8Num15z0"/>
    <w:uiPriority w:val="99"/>
    <w:rsid w:val="00B66C07"/>
    <w:rPr>
      <w:rFonts w:ascii="Times New Roman" w:hAnsi="Times New Roman"/>
    </w:rPr>
  </w:style>
  <w:style w:type="character" w:customStyle="1" w:styleId="WW-Absatz-Standardschriftart11111111111111">
    <w:name w:val="WW-Absatz-Standardschriftart11111111111111"/>
    <w:uiPriority w:val="99"/>
    <w:rsid w:val="00B66C07"/>
  </w:style>
  <w:style w:type="character" w:customStyle="1" w:styleId="WW-Absatz-Standardschriftart111111111111111">
    <w:name w:val="WW-Absatz-Standardschriftart111111111111111"/>
    <w:uiPriority w:val="99"/>
    <w:rsid w:val="00B66C07"/>
  </w:style>
  <w:style w:type="character" w:customStyle="1" w:styleId="WW-Absatz-Standardschriftart1111111111111111">
    <w:name w:val="WW-Absatz-Standardschriftart1111111111111111"/>
    <w:uiPriority w:val="99"/>
    <w:rsid w:val="00B66C07"/>
  </w:style>
  <w:style w:type="character" w:customStyle="1" w:styleId="WW-Absatz-Standardschriftart11111111111111111">
    <w:name w:val="WW-Absatz-Standardschriftart11111111111111111"/>
    <w:uiPriority w:val="99"/>
    <w:rsid w:val="00B66C07"/>
  </w:style>
  <w:style w:type="character" w:customStyle="1" w:styleId="WW-Absatz-Standardschriftart111111111111111111">
    <w:name w:val="WW-Absatz-Standardschriftart111111111111111111"/>
    <w:uiPriority w:val="99"/>
    <w:rsid w:val="00B66C07"/>
  </w:style>
  <w:style w:type="character" w:customStyle="1" w:styleId="WW8NumSt4z0">
    <w:name w:val="WW8NumSt4z0"/>
    <w:uiPriority w:val="99"/>
    <w:rsid w:val="00B66C07"/>
    <w:rPr>
      <w:rFonts w:ascii="Times New Roman" w:hAnsi="Times New Roman"/>
    </w:rPr>
  </w:style>
  <w:style w:type="character" w:customStyle="1" w:styleId="WW8NumSt5z0">
    <w:name w:val="WW8NumSt5z0"/>
    <w:uiPriority w:val="99"/>
    <w:rsid w:val="00B66C07"/>
    <w:rPr>
      <w:rFonts w:ascii="Times New Roman" w:hAnsi="Times New Roman"/>
    </w:rPr>
  </w:style>
  <w:style w:type="character" w:customStyle="1" w:styleId="WW8NumSt6z0">
    <w:name w:val="WW8NumSt6z0"/>
    <w:uiPriority w:val="99"/>
    <w:rsid w:val="00B66C07"/>
    <w:rPr>
      <w:rFonts w:ascii="Times New Roman" w:hAnsi="Times New Roman"/>
    </w:rPr>
  </w:style>
  <w:style w:type="character" w:customStyle="1" w:styleId="WW8NumSt7z0">
    <w:name w:val="WW8NumSt7z0"/>
    <w:uiPriority w:val="99"/>
    <w:rsid w:val="00B66C07"/>
    <w:rPr>
      <w:rFonts w:ascii="Times New Roman" w:hAnsi="Times New Roman"/>
    </w:rPr>
  </w:style>
  <w:style w:type="character" w:customStyle="1" w:styleId="WW8NumSt8z0">
    <w:name w:val="WW8NumSt8z0"/>
    <w:uiPriority w:val="99"/>
    <w:rsid w:val="00B66C07"/>
    <w:rPr>
      <w:rFonts w:ascii="Times New Roman" w:hAnsi="Times New Roman"/>
    </w:rPr>
  </w:style>
  <w:style w:type="character" w:customStyle="1" w:styleId="WW8NumSt9z0">
    <w:name w:val="WW8NumSt9z0"/>
    <w:uiPriority w:val="99"/>
    <w:rsid w:val="00B66C07"/>
    <w:rPr>
      <w:rFonts w:ascii="Times New Roman" w:hAnsi="Times New Roman"/>
    </w:rPr>
  </w:style>
  <w:style w:type="character" w:customStyle="1" w:styleId="WW8NumSt10z0">
    <w:name w:val="WW8NumSt10z0"/>
    <w:uiPriority w:val="99"/>
    <w:rsid w:val="00B66C07"/>
    <w:rPr>
      <w:rFonts w:ascii="Times New Roman" w:hAnsi="Times New Roman"/>
    </w:rPr>
  </w:style>
  <w:style w:type="character" w:customStyle="1" w:styleId="WW8NumSt10z1">
    <w:name w:val="WW8NumSt10z1"/>
    <w:uiPriority w:val="99"/>
    <w:rsid w:val="00B66C07"/>
    <w:rPr>
      <w:rFonts w:ascii="Courier New" w:hAnsi="Courier New"/>
    </w:rPr>
  </w:style>
  <w:style w:type="character" w:customStyle="1" w:styleId="WW8NumSt10z2">
    <w:name w:val="WW8NumSt10z2"/>
    <w:uiPriority w:val="99"/>
    <w:rsid w:val="00B66C07"/>
    <w:rPr>
      <w:rFonts w:ascii="Wingdings" w:hAnsi="Wingdings"/>
    </w:rPr>
  </w:style>
  <w:style w:type="character" w:customStyle="1" w:styleId="WW8NumSt10z3">
    <w:name w:val="WW8NumSt10z3"/>
    <w:uiPriority w:val="99"/>
    <w:rsid w:val="00B66C07"/>
    <w:rPr>
      <w:rFonts w:ascii="Symbol" w:hAnsi="Symbol"/>
    </w:rPr>
  </w:style>
  <w:style w:type="character" w:customStyle="1" w:styleId="WW8NumSt15z0">
    <w:name w:val="WW8NumSt15z0"/>
    <w:uiPriority w:val="99"/>
    <w:rsid w:val="00B66C07"/>
    <w:rPr>
      <w:rFonts w:ascii="Times New Roman" w:hAnsi="Times New Roman"/>
    </w:rPr>
  </w:style>
  <w:style w:type="character" w:customStyle="1" w:styleId="11">
    <w:name w:val="Основной шрифт абзаца1"/>
    <w:uiPriority w:val="99"/>
    <w:rsid w:val="00B66C07"/>
  </w:style>
  <w:style w:type="character" w:customStyle="1" w:styleId="12">
    <w:name w:val="Знак Знак1"/>
    <w:basedOn w:val="11"/>
    <w:uiPriority w:val="99"/>
    <w:rsid w:val="00B66C07"/>
    <w:rPr>
      <w:rFonts w:ascii="Times New Roman" w:hAnsi="Times New Roman" w:cs="Times New Roman"/>
      <w:sz w:val="24"/>
      <w:szCs w:val="24"/>
    </w:rPr>
  </w:style>
  <w:style w:type="character" w:customStyle="1" w:styleId="a5">
    <w:name w:val="Знак Знак"/>
    <w:basedOn w:val="11"/>
    <w:uiPriority w:val="99"/>
    <w:rsid w:val="00B66C07"/>
    <w:rPr>
      <w:rFonts w:ascii="Times New Roman" w:hAnsi="Times New Roman" w:cs="Times New Roman"/>
      <w:sz w:val="24"/>
      <w:szCs w:val="24"/>
    </w:rPr>
  </w:style>
  <w:style w:type="character" w:customStyle="1" w:styleId="a6">
    <w:name w:val="Символ нумерации"/>
    <w:uiPriority w:val="99"/>
    <w:rsid w:val="00B66C07"/>
  </w:style>
  <w:style w:type="character" w:customStyle="1" w:styleId="a7">
    <w:name w:val="Маркеры списка"/>
    <w:uiPriority w:val="99"/>
    <w:rsid w:val="00B66C07"/>
    <w:rPr>
      <w:rFonts w:ascii="OpenSymbol" w:eastAsia="OpenSymbol" w:hAnsi="OpenSymbol"/>
    </w:rPr>
  </w:style>
  <w:style w:type="paragraph" w:customStyle="1" w:styleId="a0">
    <w:name w:val="Заголовок"/>
    <w:basedOn w:val="a"/>
    <w:next w:val="a1"/>
    <w:uiPriority w:val="99"/>
    <w:rsid w:val="00B66C07"/>
    <w:pPr>
      <w:keepNext/>
      <w:widowControl w:val="0"/>
      <w:suppressAutoHyphens/>
      <w:autoSpaceDE w:val="0"/>
      <w:spacing w:before="240" w:after="120" w:line="240" w:lineRule="auto"/>
    </w:pPr>
    <w:rPr>
      <w:rFonts w:ascii="Liberation Sans" w:eastAsia="Droid Sans" w:hAnsi="Liberation Sans" w:cs="Lohit Hindi"/>
      <w:sz w:val="28"/>
      <w:szCs w:val="28"/>
      <w:lang w:eastAsia="zh-CN"/>
    </w:rPr>
  </w:style>
  <w:style w:type="paragraph" w:styleId="a1">
    <w:name w:val="Body Text"/>
    <w:basedOn w:val="a"/>
    <w:link w:val="a8"/>
    <w:uiPriority w:val="99"/>
    <w:rsid w:val="00B66C07"/>
    <w:pPr>
      <w:suppressAutoHyphens/>
      <w:spacing w:after="0" w:line="240" w:lineRule="auto"/>
      <w:jc w:val="both"/>
    </w:pPr>
    <w:rPr>
      <w:rFonts w:ascii="Times New Roman" w:hAnsi="Times New Roman"/>
      <w:sz w:val="28"/>
      <w:szCs w:val="24"/>
      <w:lang w:eastAsia="zh-CN"/>
    </w:rPr>
  </w:style>
  <w:style w:type="character" w:customStyle="1" w:styleId="a8">
    <w:name w:val="Основной текст Знак"/>
    <w:basedOn w:val="a2"/>
    <w:link w:val="a1"/>
    <w:uiPriority w:val="99"/>
    <w:locked/>
    <w:rsid w:val="00B66C07"/>
    <w:rPr>
      <w:rFonts w:ascii="Times New Roman" w:hAnsi="Times New Roman" w:cs="Times New Roman"/>
      <w:sz w:val="24"/>
      <w:szCs w:val="24"/>
      <w:lang w:eastAsia="zh-CN"/>
    </w:rPr>
  </w:style>
  <w:style w:type="paragraph" w:styleId="a9">
    <w:name w:val="List"/>
    <w:basedOn w:val="a1"/>
    <w:uiPriority w:val="99"/>
    <w:rsid w:val="00B66C07"/>
    <w:rPr>
      <w:rFonts w:cs="Lohit Hindi"/>
    </w:rPr>
  </w:style>
  <w:style w:type="paragraph" w:styleId="aa">
    <w:name w:val="caption"/>
    <w:basedOn w:val="a"/>
    <w:uiPriority w:val="99"/>
    <w:qFormat/>
    <w:rsid w:val="00B66C07"/>
    <w:pPr>
      <w:widowControl w:val="0"/>
      <w:suppressLineNumbers/>
      <w:suppressAutoHyphens/>
      <w:autoSpaceDE w:val="0"/>
      <w:spacing w:before="120" w:after="120" w:line="240" w:lineRule="auto"/>
    </w:pPr>
    <w:rPr>
      <w:rFonts w:ascii="Times New Roman" w:hAnsi="Times New Roman" w:cs="Lohit Hindi"/>
      <w:i/>
      <w:iCs/>
      <w:sz w:val="24"/>
      <w:szCs w:val="24"/>
      <w:lang w:eastAsia="zh-CN"/>
    </w:rPr>
  </w:style>
  <w:style w:type="paragraph" w:customStyle="1" w:styleId="13">
    <w:name w:val="Указатель1"/>
    <w:basedOn w:val="a"/>
    <w:uiPriority w:val="99"/>
    <w:rsid w:val="00B66C07"/>
    <w:pPr>
      <w:widowControl w:val="0"/>
      <w:suppressLineNumbers/>
      <w:suppressAutoHyphens/>
      <w:autoSpaceDE w:val="0"/>
      <w:spacing w:after="0" w:line="240" w:lineRule="auto"/>
    </w:pPr>
    <w:rPr>
      <w:rFonts w:ascii="Times New Roman" w:hAnsi="Times New Roman" w:cs="Lohit Hindi"/>
      <w:sz w:val="20"/>
      <w:szCs w:val="20"/>
      <w:lang w:eastAsia="zh-CN"/>
    </w:rPr>
  </w:style>
  <w:style w:type="paragraph" w:customStyle="1" w:styleId="ab">
    <w:name w:val="Содержимое таблицы"/>
    <w:basedOn w:val="a"/>
    <w:uiPriority w:val="99"/>
    <w:rsid w:val="00B66C07"/>
    <w:pPr>
      <w:widowControl w:val="0"/>
      <w:suppressLineNumbers/>
      <w:suppressAutoHyphens/>
      <w:autoSpaceDE w:val="0"/>
      <w:spacing w:after="0" w:line="240" w:lineRule="auto"/>
    </w:pPr>
    <w:rPr>
      <w:rFonts w:ascii="Times New Roman" w:hAnsi="Times New Roman"/>
      <w:sz w:val="20"/>
      <w:szCs w:val="20"/>
      <w:lang w:eastAsia="zh-CN"/>
    </w:rPr>
  </w:style>
  <w:style w:type="paragraph" w:customStyle="1" w:styleId="ac">
    <w:name w:val="Заголовок таблицы"/>
    <w:basedOn w:val="ab"/>
    <w:uiPriority w:val="99"/>
    <w:rsid w:val="00B66C07"/>
    <w:pPr>
      <w:jc w:val="center"/>
    </w:pPr>
    <w:rPr>
      <w:b/>
      <w:bCs/>
    </w:rPr>
  </w:style>
  <w:style w:type="paragraph" w:customStyle="1" w:styleId="14">
    <w:name w:val="Абзац списка1"/>
    <w:basedOn w:val="a"/>
    <w:uiPriority w:val="99"/>
    <w:rsid w:val="00B66C07"/>
    <w:pPr>
      <w:widowControl w:val="0"/>
      <w:suppressAutoHyphens/>
      <w:autoSpaceDE w:val="0"/>
      <w:spacing w:after="0" w:line="240" w:lineRule="auto"/>
      <w:ind w:left="720"/>
    </w:pPr>
    <w:rPr>
      <w:rFonts w:ascii="Times New Roman" w:hAnsi="Times New Roman"/>
      <w:sz w:val="20"/>
      <w:szCs w:val="20"/>
      <w:lang w:eastAsia="zh-CN"/>
    </w:rPr>
  </w:style>
  <w:style w:type="paragraph" w:styleId="ad">
    <w:name w:val="header"/>
    <w:basedOn w:val="a"/>
    <w:link w:val="ae"/>
    <w:uiPriority w:val="99"/>
    <w:semiHidden/>
    <w:rsid w:val="007508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2"/>
    <w:link w:val="ad"/>
    <w:uiPriority w:val="99"/>
    <w:semiHidden/>
    <w:locked/>
    <w:rsid w:val="007508B6"/>
    <w:rPr>
      <w:rFonts w:cs="Times New Roman"/>
    </w:rPr>
  </w:style>
  <w:style w:type="paragraph" w:styleId="af">
    <w:name w:val="footer"/>
    <w:basedOn w:val="a"/>
    <w:link w:val="af0"/>
    <w:uiPriority w:val="99"/>
    <w:semiHidden/>
    <w:rsid w:val="007508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2"/>
    <w:link w:val="af"/>
    <w:uiPriority w:val="99"/>
    <w:semiHidden/>
    <w:locked/>
    <w:rsid w:val="007508B6"/>
    <w:rPr>
      <w:rFonts w:cs="Times New Roman"/>
    </w:rPr>
  </w:style>
  <w:style w:type="table" w:styleId="af1">
    <w:name w:val="Table Grid"/>
    <w:basedOn w:val="a3"/>
    <w:uiPriority w:val="99"/>
    <w:rsid w:val="008D2F46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3">
    <w:name w:val="Style3"/>
    <w:basedOn w:val="a"/>
    <w:uiPriority w:val="99"/>
    <w:rsid w:val="00473EE7"/>
    <w:pPr>
      <w:widowControl w:val="0"/>
      <w:autoSpaceDE w:val="0"/>
      <w:autoSpaceDN w:val="0"/>
      <w:adjustRightInd w:val="0"/>
      <w:spacing w:after="0" w:line="259" w:lineRule="exact"/>
      <w:jc w:val="both"/>
    </w:pPr>
    <w:rPr>
      <w:rFonts w:ascii="Times New Roman" w:hAnsi="Times New Roman"/>
      <w:sz w:val="24"/>
      <w:szCs w:val="24"/>
    </w:rPr>
  </w:style>
  <w:style w:type="character" w:customStyle="1" w:styleId="FontStyle29">
    <w:name w:val="Font Style29"/>
    <w:basedOn w:val="a2"/>
    <w:uiPriority w:val="99"/>
    <w:rsid w:val="00473EE7"/>
    <w:rPr>
      <w:rFonts w:ascii="Times New Roman" w:hAnsi="Times New Roman" w:cs="Times New Roman"/>
      <w:sz w:val="22"/>
      <w:szCs w:val="22"/>
    </w:rPr>
  </w:style>
  <w:style w:type="paragraph" w:customStyle="1" w:styleId="2">
    <w:name w:val="Абзац списка2"/>
    <w:basedOn w:val="a"/>
    <w:uiPriority w:val="99"/>
    <w:rsid w:val="006B1A99"/>
    <w:pPr>
      <w:ind w:left="720"/>
      <w:contextualSpacing/>
    </w:pPr>
    <w:rPr>
      <w:lang w:eastAsia="en-US"/>
    </w:rPr>
  </w:style>
  <w:style w:type="character" w:customStyle="1" w:styleId="6">
    <w:name w:val="Заголовок №6_"/>
    <w:link w:val="60"/>
    <w:uiPriority w:val="99"/>
    <w:locked/>
    <w:rsid w:val="006B1A99"/>
    <w:rPr>
      <w:spacing w:val="4"/>
      <w:sz w:val="29"/>
      <w:shd w:val="clear" w:color="auto" w:fill="FFFFFF"/>
    </w:rPr>
  </w:style>
  <w:style w:type="paragraph" w:customStyle="1" w:styleId="60">
    <w:name w:val="Заголовок №6"/>
    <w:basedOn w:val="a"/>
    <w:link w:val="6"/>
    <w:uiPriority w:val="99"/>
    <w:rsid w:val="006B1A99"/>
    <w:pPr>
      <w:shd w:val="clear" w:color="auto" w:fill="FFFFFF"/>
      <w:spacing w:after="120" w:line="240" w:lineRule="atLeast"/>
      <w:outlineLvl w:val="5"/>
    </w:pPr>
    <w:rPr>
      <w:spacing w:val="4"/>
      <w:sz w:val="29"/>
      <w:szCs w:val="20"/>
      <w:shd w:val="clear" w:color="auto" w:fill="FFFFFF"/>
    </w:rPr>
  </w:style>
  <w:style w:type="paragraph" w:customStyle="1" w:styleId="ConsPlusNormal">
    <w:name w:val="ConsPlusNormal"/>
    <w:uiPriority w:val="99"/>
    <w:rsid w:val="006B1A99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paragraph" w:customStyle="1" w:styleId="Default">
    <w:name w:val="Default"/>
    <w:uiPriority w:val="99"/>
    <w:rsid w:val="0030699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f2">
    <w:name w:val="No Spacing"/>
    <w:uiPriority w:val="99"/>
    <w:qFormat/>
    <w:rsid w:val="00EB68C7"/>
    <w:pPr>
      <w:widowControl w:val="0"/>
      <w:autoSpaceDE w:val="0"/>
      <w:autoSpaceDN w:val="0"/>
      <w:adjustRightInd w:val="0"/>
    </w:pPr>
    <w:rPr>
      <w:rFonts w:ascii="Times New Roman" w:hAnsi="Times New Roman"/>
      <w:sz w:val="20"/>
      <w:szCs w:val="20"/>
    </w:rPr>
  </w:style>
  <w:style w:type="paragraph" w:styleId="af3">
    <w:name w:val="List Paragraph"/>
    <w:basedOn w:val="a"/>
    <w:uiPriority w:val="1"/>
    <w:qFormat/>
    <w:rsid w:val="00EB68C7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hAnsi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476</TotalTime>
  <Pages>21</Pages>
  <Words>4952</Words>
  <Characters>31621</Characters>
  <Application>Microsoft Office Word</Application>
  <DocSecurity>0</DocSecurity>
  <Lines>263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36501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Лиля</dc:creator>
  <cp:keywords/>
  <dc:description/>
  <cp:lastModifiedBy>2</cp:lastModifiedBy>
  <cp:revision>28</cp:revision>
  <cp:lastPrinted>2016-08-08T12:04:00Z</cp:lastPrinted>
  <dcterms:created xsi:type="dcterms:W3CDTF">2014-04-20T16:51:00Z</dcterms:created>
  <dcterms:modified xsi:type="dcterms:W3CDTF">2024-01-12T10:59:00Z</dcterms:modified>
</cp:coreProperties>
</file>